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14:paraId="12C3544F" w14:textId="77777777" w:rsidTr="004F2927">
        <w:trPr>
          <w:trHeight w:val="1268"/>
        </w:trPr>
        <w:tc>
          <w:tcPr>
            <w:tcW w:w="1668" w:type="dxa"/>
          </w:tcPr>
          <w:p w14:paraId="42B58AC9" w14:textId="77777777" w:rsidR="004702FB" w:rsidRPr="006F1DA5" w:rsidRDefault="004702FB" w:rsidP="004702FB">
            <w:pPr>
              <w:pStyle w:val="Glava"/>
              <w:rPr>
                <w:rFonts w:ascii="Arial" w:hAnsi="Arial" w:cs="Arial"/>
                <w:b/>
                <w:color w:val="000000" w:themeColor="text1"/>
              </w:rPr>
            </w:pPr>
          </w:p>
        </w:tc>
        <w:tc>
          <w:tcPr>
            <w:tcW w:w="3361" w:type="dxa"/>
          </w:tcPr>
          <w:p w14:paraId="499A0E0C" w14:textId="77777777" w:rsidR="004702FB" w:rsidRPr="006F1DA5" w:rsidRDefault="004702FB" w:rsidP="004702FB">
            <w:pPr>
              <w:pStyle w:val="Glava"/>
              <w:rPr>
                <w:rFonts w:ascii="Arial" w:hAnsi="Arial" w:cs="Arial"/>
                <w:b/>
                <w:color w:val="000000" w:themeColor="text1"/>
              </w:rPr>
            </w:pPr>
          </w:p>
        </w:tc>
        <w:tc>
          <w:tcPr>
            <w:tcW w:w="4209" w:type="dxa"/>
          </w:tcPr>
          <w:p w14:paraId="3619B1B6" w14:textId="77777777" w:rsidR="004702FB" w:rsidRPr="006F1DA5" w:rsidRDefault="004702FB" w:rsidP="004702FB">
            <w:pPr>
              <w:pStyle w:val="Glava"/>
              <w:rPr>
                <w:rFonts w:ascii="Arial" w:hAnsi="Arial" w:cs="Arial"/>
                <w:b/>
                <w:color w:val="000000" w:themeColor="text1"/>
              </w:rPr>
            </w:pPr>
          </w:p>
        </w:tc>
      </w:tr>
    </w:tbl>
    <w:p w14:paraId="1AD8F689" w14:textId="77777777" w:rsidR="005D4812" w:rsidRDefault="00644FC9" w:rsidP="009E2DB3">
      <w:pPr>
        <w:jc w:val="right"/>
        <w:rPr>
          <w:rFonts w:ascii="Arial" w:hAnsi="Arial" w:cs="Arial"/>
          <w:sz w:val="18"/>
          <w:szCs w:val="18"/>
        </w:rPr>
      </w:pPr>
      <w:r w:rsidRPr="00590863">
        <w:rPr>
          <w:rFonts w:ascii="Arial" w:hAnsi="Arial" w:cs="Arial"/>
          <w:sz w:val="18"/>
          <w:szCs w:val="18"/>
        </w:rPr>
        <w:t>Obrazec št: 1</w:t>
      </w:r>
    </w:p>
    <w:p w14:paraId="37353F28" w14:textId="77777777" w:rsidR="004F7CD5" w:rsidRPr="00590863" w:rsidRDefault="004F7CD5" w:rsidP="009E2DB3">
      <w:pPr>
        <w:jc w:val="right"/>
        <w:rPr>
          <w:rFonts w:ascii="Arial" w:hAnsi="Arial" w:cs="Arial"/>
          <w:sz w:val="18"/>
          <w:szCs w:val="18"/>
        </w:rPr>
      </w:pPr>
    </w:p>
    <w:p w14:paraId="356E032F" w14:textId="77777777" w:rsidR="005D4812" w:rsidRPr="001B34D6"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1B34D6">
        <w:rPr>
          <w:rFonts w:ascii="Arial" w:hAnsi="Arial" w:cs="Arial"/>
        </w:rPr>
        <w:t>Ponudba</w:t>
      </w:r>
    </w:p>
    <w:p w14:paraId="587CE80E" w14:textId="77777777" w:rsidR="005D4812" w:rsidRPr="001B34D6" w:rsidRDefault="005D4812" w:rsidP="009E2DB3">
      <w:pPr>
        <w:spacing w:after="120"/>
        <w:rPr>
          <w:rFonts w:ascii="Arial" w:hAnsi="Arial" w:cs="Arial"/>
        </w:rPr>
      </w:pPr>
    </w:p>
    <w:p w14:paraId="4ADF53F3" w14:textId="72FD0FE5" w:rsidR="00147733" w:rsidRPr="001B34D6" w:rsidRDefault="00644FC9">
      <w:pPr>
        <w:spacing w:before="225" w:after="225"/>
        <w:jc w:val="both"/>
      </w:pPr>
      <w:r w:rsidRPr="001B34D6">
        <w:rPr>
          <w:rFonts w:ascii="Arial" w:hAnsi="Arial" w:cs="Arial"/>
          <w:color w:val="000000"/>
          <w:sz w:val="18"/>
          <w:szCs w:val="18"/>
        </w:rPr>
        <w:t xml:space="preserve">Na osnovi povabila za naročilo </w:t>
      </w:r>
      <w:r w:rsidRPr="0065422A">
        <w:rPr>
          <w:rFonts w:ascii="Arial" w:hAnsi="Arial" w:cs="Arial"/>
          <w:b/>
          <w:bCs/>
          <w:color w:val="000000"/>
          <w:sz w:val="18"/>
          <w:szCs w:val="18"/>
        </w:rPr>
        <w:t>»</w:t>
      </w:r>
      <w:r w:rsidR="0065422A" w:rsidRPr="0065422A">
        <w:rPr>
          <w:rFonts w:ascii="Arial" w:hAnsi="Arial" w:cs="Arial"/>
          <w:b/>
          <w:bCs/>
          <w:color w:val="000000"/>
          <w:sz w:val="18"/>
          <w:szCs w:val="18"/>
        </w:rPr>
        <w:t>Izbira izvajalca za izvedbo sanacije poškodb cestišč zaradi poplav 4. avgusta 2023, pri kateri se upoštevajo okoljski vidiki</w:t>
      </w:r>
      <w:r w:rsidRPr="0065422A">
        <w:rPr>
          <w:rFonts w:ascii="Arial" w:hAnsi="Arial" w:cs="Arial"/>
          <w:b/>
          <w:bCs/>
          <w:color w:val="000000"/>
          <w:sz w:val="18"/>
          <w:szCs w:val="18"/>
        </w:rPr>
        <w:t>«</w:t>
      </w:r>
      <w:r w:rsidRPr="001B34D6">
        <w:rPr>
          <w:rFonts w:ascii="Arial" w:hAnsi="Arial" w:cs="Arial"/>
          <w:color w:val="000000"/>
          <w:sz w:val="18"/>
          <w:szCs w:val="18"/>
        </w:rPr>
        <w:t xml:space="preserve"> dajemo ponudbo, kot sledi:</w:t>
      </w:r>
    </w:p>
    <w:p w14:paraId="74A47C92" w14:textId="2F800B69" w:rsidR="00147733" w:rsidRPr="001B34D6" w:rsidRDefault="00644FC9">
      <w:pPr>
        <w:spacing w:before="225" w:after="225"/>
        <w:jc w:val="both"/>
      </w:pPr>
      <w:r w:rsidRPr="001B34D6">
        <w:rPr>
          <w:rFonts w:ascii="Arial" w:hAnsi="Arial" w:cs="Arial"/>
          <w:b/>
          <w:bCs/>
          <w:color w:val="000000"/>
          <w:sz w:val="18"/>
          <w:szCs w:val="18"/>
        </w:rPr>
        <w:t>I. Ponudba številka:</w:t>
      </w:r>
      <w:r w:rsidRPr="001B34D6">
        <w:rPr>
          <w:rFonts w:ascii="Arial" w:hAnsi="Arial" w:cs="Arial"/>
          <w:color w:val="000000"/>
          <w:sz w:val="18"/>
          <w:szCs w:val="18"/>
        </w:rPr>
        <w:t> </w:t>
      </w:r>
      <w:r w:rsidRPr="001B34D6">
        <w:rPr>
          <w:rFonts w:ascii="Arial" w:hAnsi="Arial" w:cs="Arial"/>
          <w:color w:val="000000"/>
          <w:sz w:val="18"/>
          <w:szCs w:val="18"/>
          <w:u w:val="single"/>
        </w:rPr>
        <w:t>_______________</w:t>
      </w:r>
      <w:r w:rsidR="00247F7A" w:rsidRPr="001B34D6">
        <w:rPr>
          <w:rFonts w:ascii="Arial" w:hAnsi="Arial" w:cs="Arial"/>
          <w:color w:val="000000"/>
          <w:sz w:val="18"/>
          <w:szCs w:val="18"/>
          <w:u w:val="single"/>
        </w:rPr>
        <w:t>za sklop/</w:t>
      </w:r>
      <w:r w:rsidR="008147AC">
        <w:rPr>
          <w:rFonts w:ascii="Arial" w:hAnsi="Arial" w:cs="Arial"/>
          <w:color w:val="000000"/>
          <w:sz w:val="18"/>
          <w:szCs w:val="18"/>
          <w:u w:val="single"/>
        </w:rPr>
        <w:t>e</w:t>
      </w:r>
      <w:r w:rsidR="00247F7A" w:rsidRPr="001B34D6">
        <w:rPr>
          <w:rFonts w:ascii="Arial" w:hAnsi="Arial" w:cs="Arial"/>
          <w:color w:val="000000"/>
          <w:sz w:val="18"/>
          <w:szCs w:val="18"/>
          <w:u w:val="single"/>
        </w:rPr>
        <w:t>: _______</w:t>
      </w:r>
    </w:p>
    <w:tbl>
      <w:tblPr>
        <w:tblStyle w:val="NormalTablePHPDOCX"/>
        <w:tblW w:w="8670" w:type="dxa"/>
        <w:tblInd w:w="108" w:type="dxa"/>
        <w:tblLook w:val="04A0" w:firstRow="1" w:lastRow="0" w:firstColumn="1" w:lastColumn="0" w:noHBand="0" w:noVBand="1"/>
      </w:tblPr>
      <w:tblGrid>
        <w:gridCol w:w="2385"/>
        <w:gridCol w:w="6285"/>
      </w:tblGrid>
      <w:tr w:rsidR="00147733" w:rsidRPr="001B34D6" w14:paraId="4344A24D" w14:textId="7777777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54BF16F" w14:textId="77777777" w:rsidR="00147733" w:rsidRPr="001B34D6" w:rsidRDefault="00644FC9">
            <w:pPr>
              <w:jc w:val="right"/>
            </w:pPr>
            <w:r w:rsidRPr="001B34D6">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D7A2E08" w14:textId="77777777" w:rsidR="00147733" w:rsidRPr="001B34D6" w:rsidRDefault="00644FC9">
            <w:r w:rsidRPr="001B34D6">
              <w:rPr>
                <w:rFonts w:ascii="Arial" w:hAnsi="Arial" w:cs="Arial"/>
                <w:color w:val="000000"/>
                <w:position w:val="-2"/>
                <w:sz w:val="18"/>
                <w:szCs w:val="18"/>
              </w:rPr>
              <w:t> </w:t>
            </w:r>
          </w:p>
        </w:tc>
      </w:tr>
      <w:tr w:rsidR="00147733" w:rsidRPr="001B34D6" w14:paraId="42039988" w14:textId="7777777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B13430F" w14:textId="77777777" w:rsidR="00147733" w:rsidRPr="001B34D6" w:rsidRDefault="00644FC9">
            <w:pPr>
              <w:jc w:val="right"/>
            </w:pPr>
            <w:r w:rsidRPr="001B34D6">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D005D2E" w14:textId="77777777" w:rsidR="00147733" w:rsidRPr="001B34D6" w:rsidRDefault="00644FC9">
            <w:r w:rsidRPr="001B34D6">
              <w:rPr>
                <w:rFonts w:ascii="Arial" w:hAnsi="Arial" w:cs="Arial"/>
                <w:color w:val="000000"/>
                <w:position w:val="-2"/>
                <w:sz w:val="18"/>
                <w:szCs w:val="18"/>
              </w:rPr>
              <w:t> </w:t>
            </w:r>
          </w:p>
        </w:tc>
      </w:tr>
    </w:tbl>
    <w:p w14:paraId="1F25DEEF" w14:textId="77777777" w:rsidR="00147733" w:rsidRPr="001B34D6" w:rsidRDefault="00644FC9">
      <w:pPr>
        <w:spacing w:before="225" w:after="225"/>
        <w:jc w:val="both"/>
      </w:pPr>
      <w:r w:rsidRPr="001B34D6">
        <w:rPr>
          <w:rFonts w:ascii="Arial" w:hAnsi="Arial" w:cs="Arial"/>
          <w:color w:val="000000"/>
          <w:sz w:val="18"/>
          <w:szCs w:val="18"/>
        </w:rPr>
        <w:t>Ponudbo oddajamo (ustrezno označite):</w:t>
      </w:r>
    </w:p>
    <w:p w14:paraId="0AE63937" w14:textId="77777777" w:rsidR="00147733" w:rsidRPr="001B34D6" w:rsidRDefault="00644FC9">
      <w:pPr>
        <w:spacing w:before="225" w:after="225"/>
        <w:jc w:val="both"/>
      </w:pPr>
      <w:r w:rsidRPr="001B34D6">
        <w:fldChar w:fldCharType="begin">
          <w:ffData>
            <w:name w:val="cbox16616815ce04b9"/>
            <w:enabled/>
            <w:calcOnExit w:val="0"/>
            <w:checkBox>
              <w:sizeAuto/>
              <w:default w:val="0"/>
            </w:checkBox>
          </w:ffData>
        </w:fldChar>
      </w:r>
      <w:bookmarkStart w:id="0" w:name="cbox16616815ce04b9"/>
      <w:r w:rsidRPr="001B34D6">
        <w:instrText xml:space="preserve"> FORMCHECKBOX </w:instrText>
      </w:r>
      <w:r w:rsidRPr="001B34D6">
        <w:fldChar w:fldCharType="separate"/>
      </w:r>
      <w:r w:rsidRPr="001B34D6">
        <w:fldChar w:fldCharType="end"/>
      </w:r>
      <w:bookmarkEnd w:id="0"/>
      <w:r w:rsidRPr="001B34D6">
        <w:rPr>
          <w:rFonts w:ascii="Arial" w:hAnsi="Arial" w:cs="Arial"/>
          <w:color w:val="000000"/>
          <w:sz w:val="18"/>
          <w:szCs w:val="18"/>
        </w:rPr>
        <w:t> samostojno</w:t>
      </w:r>
    </w:p>
    <w:p w14:paraId="3D2DA3E9" w14:textId="77777777" w:rsidR="00147733" w:rsidRPr="001B34D6" w:rsidRDefault="00644FC9">
      <w:pPr>
        <w:spacing w:before="225" w:after="225"/>
        <w:jc w:val="both"/>
      </w:pPr>
      <w:r w:rsidRPr="001B34D6">
        <w:fldChar w:fldCharType="begin">
          <w:ffData>
            <w:name w:val="cbox16616815ce0726"/>
            <w:enabled/>
            <w:calcOnExit w:val="0"/>
            <w:checkBox>
              <w:sizeAuto/>
              <w:default w:val="0"/>
            </w:checkBox>
          </w:ffData>
        </w:fldChar>
      </w:r>
      <w:bookmarkStart w:id="1" w:name="cbox16616815ce0726"/>
      <w:r w:rsidRPr="001B34D6">
        <w:instrText xml:space="preserve"> FORMCHECKBOX </w:instrText>
      </w:r>
      <w:r w:rsidRPr="001B34D6">
        <w:fldChar w:fldCharType="separate"/>
      </w:r>
      <w:r w:rsidRPr="001B34D6">
        <w:fldChar w:fldCharType="end"/>
      </w:r>
      <w:bookmarkEnd w:id="1"/>
      <w:r w:rsidRPr="001B34D6">
        <w:rPr>
          <w:rFonts w:ascii="Arial" w:hAnsi="Arial" w:cs="Arial"/>
          <w:color w:val="000000"/>
          <w:sz w:val="18"/>
          <w:szCs w:val="18"/>
        </w:rPr>
        <w:t> z naslednjimi partnerji (navedite samo firme): ___________________________________</w:t>
      </w:r>
    </w:p>
    <w:p w14:paraId="1AF5EC93" w14:textId="77777777" w:rsidR="00147733" w:rsidRPr="001B34D6" w:rsidRDefault="00644FC9">
      <w:pPr>
        <w:spacing w:before="225" w:after="225"/>
        <w:jc w:val="both"/>
      </w:pPr>
      <w:r w:rsidRPr="001B34D6">
        <w:fldChar w:fldCharType="begin">
          <w:ffData>
            <w:name w:val="cbox16616815ce0994"/>
            <w:enabled/>
            <w:calcOnExit w:val="0"/>
            <w:checkBox>
              <w:sizeAuto/>
              <w:default w:val="0"/>
            </w:checkBox>
          </w:ffData>
        </w:fldChar>
      </w:r>
      <w:bookmarkStart w:id="2" w:name="cbox16616815ce0994"/>
      <w:r w:rsidRPr="001B34D6">
        <w:instrText xml:space="preserve"> FORMCHECKBOX </w:instrText>
      </w:r>
      <w:r w:rsidRPr="001B34D6">
        <w:fldChar w:fldCharType="separate"/>
      </w:r>
      <w:r w:rsidRPr="001B34D6">
        <w:fldChar w:fldCharType="end"/>
      </w:r>
      <w:bookmarkEnd w:id="2"/>
      <w:r w:rsidRPr="001B34D6">
        <w:rPr>
          <w:rFonts w:ascii="Arial" w:hAnsi="Arial" w:cs="Arial"/>
          <w:color w:val="000000"/>
          <w:sz w:val="18"/>
          <w:szCs w:val="18"/>
        </w:rPr>
        <w:t> z naslednjimi podizvajalci (navedite samo firme): ________________________________</w:t>
      </w:r>
    </w:p>
    <w:p w14:paraId="67818F74" w14:textId="77777777" w:rsidR="00147733" w:rsidRDefault="00644FC9">
      <w:pPr>
        <w:spacing w:before="225" w:after="225"/>
        <w:jc w:val="both"/>
      </w:pPr>
      <w:r w:rsidRPr="001B34D6">
        <w:fldChar w:fldCharType="begin">
          <w:ffData>
            <w:name w:val="cbox16616815ce0c1b"/>
            <w:enabled/>
            <w:calcOnExit w:val="0"/>
            <w:checkBox>
              <w:sizeAuto/>
              <w:default w:val="0"/>
            </w:checkBox>
          </w:ffData>
        </w:fldChar>
      </w:r>
      <w:bookmarkStart w:id="3" w:name="cbox16616815ce0c1b"/>
      <w:r w:rsidRPr="001B34D6">
        <w:instrText xml:space="preserve"> FORMCHECKBOX </w:instrText>
      </w:r>
      <w:r w:rsidRPr="001B34D6">
        <w:fldChar w:fldCharType="separate"/>
      </w:r>
      <w:r w:rsidRPr="001B34D6">
        <w:fldChar w:fldCharType="end"/>
      </w:r>
      <w:bookmarkEnd w:id="3"/>
      <w:r w:rsidRPr="001B34D6">
        <w:rPr>
          <w:rFonts w:ascii="Arial" w:hAnsi="Arial" w:cs="Arial"/>
          <w:color w:val="000000"/>
          <w:sz w:val="18"/>
          <w:szCs w:val="18"/>
        </w:rPr>
        <w:t>  z uporabo zmogljivosti naslednjih subjektov (navedite samo firme): _____________________________</w:t>
      </w:r>
    </w:p>
    <w:p w14:paraId="70693CFD" w14:textId="77777777" w:rsidR="00147733" w:rsidRDefault="00644FC9">
      <w:pPr>
        <w:spacing w:before="225" w:after="225"/>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4425"/>
        <w:gridCol w:w="1659"/>
        <w:gridCol w:w="1380"/>
        <w:gridCol w:w="1594"/>
      </w:tblGrid>
      <w:tr w:rsidR="00247F7A" w14:paraId="7774C302" w14:textId="77777777" w:rsidTr="001B70CC">
        <w:tc>
          <w:tcPr>
            <w:tcW w:w="2442"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41CE1894" w14:textId="33A1396F" w:rsidR="00247F7A" w:rsidRDefault="00247F7A" w:rsidP="00247F7A">
            <w:pPr>
              <w:jc w:val="center"/>
            </w:pPr>
            <w:r>
              <w:rPr>
                <w:rFonts w:ascii="Arial" w:hAnsi="Arial" w:cs="Arial"/>
                <w:b/>
                <w:bCs/>
                <w:color w:val="000000"/>
                <w:position w:val="-2"/>
                <w:sz w:val="18"/>
                <w:szCs w:val="18"/>
                <w:shd w:val="clear" w:color="auto" w:fill="D1D1D1"/>
              </w:rPr>
              <w:t>Sklop</w:t>
            </w:r>
          </w:p>
        </w:tc>
        <w:tc>
          <w:tcPr>
            <w:tcW w:w="916"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1A91B44B" w14:textId="77777777" w:rsidR="00247F7A" w:rsidRDefault="00247F7A">
            <w:pPr>
              <w:jc w:val="center"/>
            </w:pPr>
            <w:r>
              <w:rPr>
                <w:rFonts w:ascii="Arial" w:hAnsi="Arial" w:cs="Arial"/>
                <w:b/>
                <w:bCs/>
                <w:color w:val="000000"/>
                <w:position w:val="-2"/>
                <w:sz w:val="18"/>
                <w:szCs w:val="18"/>
                <w:shd w:val="clear" w:color="auto" w:fill="D1D1D1"/>
              </w:rPr>
              <w:t>Vrednost brez DDV</w:t>
            </w:r>
          </w:p>
        </w:tc>
        <w:tc>
          <w:tcPr>
            <w:tcW w:w="762"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62BE6282" w14:textId="77777777" w:rsidR="00247F7A" w:rsidRDefault="00247F7A">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3CD5F715" w14:textId="77777777" w:rsidR="00247F7A" w:rsidRDefault="00247F7A">
            <w:pPr>
              <w:jc w:val="center"/>
            </w:pPr>
            <w:r>
              <w:rPr>
                <w:rFonts w:ascii="Arial" w:hAnsi="Arial" w:cs="Arial"/>
                <w:b/>
                <w:bCs/>
                <w:color w:val="000000"/>
                <w:position w:val="-2"/>
                <w:sz w:val="18"/>
                <w:szCs w:val="18"/>
                <w:shd w:val="clear" w:color="auto" w:fill="D1D1D1"/>
              </w:rPr>
              <w:t>Vrednost z DDV</w:t>
            </w:r>
          </w:p>
        </w:tc>
      </w:tr>
      <w:tr w:rsidR="001B70CC" w14:paraId="7D504F92" w14:textId="77777777" w:rsidTr="001B70CC">
        <w:tc>
          <w:tcPr>
            <w:tcW w:w="24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108B4A0" w14:textId="5FB9B681" w:rsidR="001B70CC" w:rsidRDefault="001B70CC" w:rsidP="001B70CC">
            <w:pPr>
              <w:jc w:val="right"/>
            </w:pPr>
            <w:r>
              <w:rPr>
                <w:rFonts w:ascii="Arial" w:hAnsi="Arial" w:cs="Arial"/>
                <w:color w:val="000000"/>
                <w:position w:val="-2"/>
                <w:sz w:val="18"/>
                <w:szCs w:val="18"/>
              </w:rPr>
              <w:t xml:space="preserve">Sklop 1: </w:t>
            </w:r>
            <w:r w:rsidRPr="005B4C13">
              <w:rPr>
                <w:rFonts w:ascii="Arial" w:hAnsi="Arial" w:cs="Arial"/>
                <w:color w:val="000000"/>
                <w:position w:val="-2"/>
                <w:sz w:val="18"/>
                <w:szCs w:val="18"/>
              </w:rPr>
              <w:t>JP600691 – Brebovnica Lazar</w:t>
            </w:r>
          </w:p>
        </w:tc>
        <w:tc>
          <w:tcPr>
            <w:tcW w:w="91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6065710" w14:textId="77777777" w:rsidR="001B70CC" w:rsidRDefault="001B70CC" w:rsidP="001B70CC">
            <w:r>
              <w:rPr>
                <w:rFonts w:ascii="Arial" w:hAnsi="Arial" w:cs="Arial"/>
                <w:color w:val="000000"/>
                <w:position w:val="-2"/>
                <w:sz w:val="18"/>
                <w:szCs w:val="18"/>
              </w:rPr>
              <w:t> </w:t>
            </w:r>
          </w:p>
        </w:tc>
        <w:tc>
          <w:tcPr>
            <w:tcW w:w="76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C46BABB" w14:textId="77777777" w:rsidR="001B70CC" w:rsidRDefault="001B70CC" w:rsidP="001B70C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076816F" w14:textId="77777777" w:rsidR="001B70CC" w:rsidRDefault="001B70CC" w:rsidP="001B70CC">
            <w:r>
              <w:rPr>
                <w:rFonts w:ascii="Arial" w:hAnsi="Arial" w:cs="Arial"/>
                <w:color w:val="000000"/>
                <w:position w:val="-2"/>
                <w:sz w:val="18"/>
                <w:szCs w:val="18"/>
              </w:rPr>
              <w:t> </w:t>
            </w:r>
          </w:p>
        </w:tc>
      </w:tr>
      <w:tr w:rsidR="001B70CC" w14:paraId="7ED17850" w14:textId="77777777" w:rsidTr="001B70CC">
        <w:tc>
          <w:tcPr>
            <w:tcW w:w="24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0DF9EFF" w14:textId="4C08397C" w:rsidR="001B70CC" w:rsidRDefault="001B70CC" w:rsidP="001B70CC">
            <w:pPr>
              <w:jc w:val="right"/>
            </w:pPr>
            <w:r>
              <w:rPr>
                <w:rFonts w:ascii="Arial" w:hAnsi="Arial" w:cs="Arial"/>
                <w:color w:val="000000"/>
                <w:position w:val="-2"/>
                <w:sz w:val="18"/>
                <w:szCs w:val="18"/>
              </w:rPr>
              <w:t xml:space="preserve">Sklop 2: </w:t>
            </w:r>
            <w:r w:rsidRPr="005B4C13">
              <w:rPr>
                <w:rFonts w:ascii="Arial" w:hAnsi="Arial" w:cs="Arial"/>
                <w:color w:val="000000"/>
                <w:position w:val="-2"/>
                <w:sz w:val="18"/>
                <w:szCs w:val="18"/>
              </w:rPr>
              <w:t>JP 600851 – Kremenik – odsek Vinharje</w:t>
            </w:r>
          </w:p>
        </w:tc>
        <w:tc>
          <w:tcPr>
            <w:tcW w:w="91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DE36F35" w14:textId="77777777" w:rsidR="001B70CC" w:rsidRDefault="001B70CC" w:rsidP="001B70CC">
            <w:r>
              <w:rPr>
                <w:rFonts w:ascii="Arial" w:hAnsi="Arial" w:cs="Arial"/>
                <w:color w:val="000000"/>
                <w:position w:val="-2"/>
                <w:sz w:val="18"/>
                <w:szCs w:val="18"/>
              </w:rPr>
              <w:t> </w:t>
            </w:r>
          </w:p>
        </w:tc>
        <w:tc>
          <w:tcPr>
            <w:tcW w:w="76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92E2489" w14:textId="77777777" w:rsidR="001B70CC" w:rsidRDefault="001B70CC" w:rsidP="001B70CC">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A3C8544" w14:textId="77777777" w:rsidR="001B70CC" w:rsidRDefault="001B70CC" w:rsidP="001B70CC">
            <w:r>
              <w:rPr>
                <w:rFonts w:ascii="Arial" w:hAnsi="Arial" w:cs="Arial"/>
                <w:color w:val="000000"/>
                <w:position w:val="-2"/>
                <w:sz w:val="18"/>
                <w:szCs w:val="18"/>
              </w:rPr>
              <w:t> </w:t>
            </w:r>
          </w:p>
        </w:tc>
      </w:tr>
      <w:tr w:rsidR="001B70CC" w14:paraId="1B8C57E8" w14:textId="77777777" w:rsidTr="001B70CC">
        <w:tc>
          <w:tcPr>
            <w:tcW w:w="24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DD62535" w14:textId="69CE2046" w:rsidR="001B70CC" w:rsidRDefault="001B70CC" w:rsidP="001B70CC">
            <w:pPr>
              <w:jc w:val="right"/>
              <w:rPr>
                <w:rFonts w:ascii="Arial" w:hAnsi="Arial" w:cs="Arial"/>
                <w:color w:val="000000"/>
                <w:position w:val="-2"/>
                <w:sz w:val="18"/>
                <w:szCs w:val="18"/>
              </w:rPr>
            </w:pPr>
            <w:r>
              <w:rPr>
                <w:rFonts w:ascii="Arial" w:hAnsi="Arial" w:cs="Arial"/>
                <w:color w:val="000000"/>
                <w:position w:val="-2"/>
                <w:sz w:val="18"/>
                <w:szCs w:val="18"/>
              </w:rPr>
              <w:t xml:space="preserve">Sklop 3: </w:t>
            </w:r>
            <w:r w:rsidRPr="005B4C13">
              <w:rPr>
                <w:rFonts w:ascii="Arial" w:hAnsi="Arial" w:cs="Arial"/>
                <w:color w:val="000000"/>
                <w:position w:val="-2"/>
                <w:sz w:val="18"/>
                <w:szCs w:val="18"/>
              </w:rPr>
              <w:t>Prepust Trata Sestranska vas – Peskovnica</w:t>
            </w:r>
          </w:p>
        </w:tc>
        <w:tc>
          <w:tcPr>
            <w:tcW w:w="91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B5E47DB" w14:textId="77777777" w:rsidR="001B70CC" w:rsidRDefault="001B70CC" w:rsidP="001B70CC">
            <w:pPr>
              <w:rPr>
                <w:rFonts w:ascii="Arial" w:hAnsi="Arial" w:cs="Arial"/>
                <w:color w:val="000000"/>
                <w:position w:val="-2"/>
                <w:sz w:val="18"/>
                <w:szCs w:val="18"/>
              </w:rPr>
            </w:pPr>
          </w:p>
        </w:tc>
        <w:tc>
          <w:tcPr>
            <w:tcW w:w="76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AF78215" w14:textId="77777777" w:rsidR="001B70CC" w:rsidRDefault="001B70CC" w:rsidP="001B70CC">
            <w:pPr>
              <w:rPr>
                <w:rFonts w:ascii="Arial" w:hAnsi="Arial" w:cs="Arial"/>
                <w:color w:val="000000"/>
                <w:position w:val="-2"/>
                <w:sz w:val="18"/>
                <w:szCs w:val="18"/>
              </w:rPr>
            </w:pP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446648E" w14:textId="77777777" w:rsidR="001B70CC" w:rsidRDefault="001B70CC" w:rsidP="001B70CC">
            <w:pPr>
              <w:rPr>
                <w:rFonts w:ascii="Arial" w:hAnsi="Arial" w:cs="Arial"/>
                <w:color w:val="000000"/>
                <w:position w:val="-2"/>
                <w:sz w:val="18"/>
                <w:szCs w:val="18"/>
              </w:rPr>
            </w:pPr>
          </w:p>
        </w:tc>
      </w:tr>
      <w:tr w:rsidR="001B70CC" w14:paraId="3E6E63E2" w14:textId="77777777" w:rsidTr="001B70CC">
        <w:tc>
          <w:tcPr>
            <w:tcW w:w="24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E01038F" w14:textId="23B9194A" w:rsidR="001B70CC" w:rsidRPr="001B34D6" w:rsidRDefault="001B70CC" w:rsidP="001B70CC">
            <w:pPr>
              <w:jc w:val="right"/>
              <w:rPr>
                <w:rFonts w:ascii="Arial" w:hAnsi="Arial" w:cs="Arial"/>
                <w:color w:val="000000"/>
                <w:position w:val="-2"/>
                <w:sz w:val="18"/>
                <w:szCs w:val="18"/>
                <w:highlight w:val="yellow"/>
              </w:rPr>
            </w:pPr>
            <w:r>
              <w:rPr>
                <w:rFonts w:ascii="Arial" w:hAnsi="Arial" w:cs="Arial"/>
                <w:color w:val="000000"/>
                <w:position w:val="-2"/>
                <w:sz w:val="18"/>
                <w:szCs w:val="18"/>
              </w:rPr>
              <w:t xml:space="preserve">Sklop 4: </w:t>
            </w:r>
            <w:r w:rsidRPr="00D37D68">
              <w:rPr>
                <w:rFonts w:ascii="Arial" w:hAnsi="Arial" w:cs="Arial"/>
                <w:color w:val="000000"/>
                <w:position w:val="-2"/>
                <w:sz w:val="18"/>
                <w:szCs w:val="18"/>
              </w:rPr>
              <w:t>JP 600281 Lamat</w:t>
            </w:r>
            <w:r>
              <w:rPr>
                <w:rFonts w:ascii="Arial" w:hAnsi="Arial" w:cs="Arial"/>
                <w:color w:val="000000"/>
                <w:position w:val="-2"/>
                <w:sz w:val="18"/>
                <w:szCs w:val="18"/>
              </w:rPr>
              <w:t xml:space="preserve"> </w:t>
            </w:r>
            <w:r w:rsidRPr="00D37D68">
              <w:rPr>
                <w:rFonts w:ascii="Arial" w:hAnsi="Arial" w:cs="Arial"/>
                <w:color w:val="000000"/>
                <w:position w:val="-2"/>
                <w:sz w:val="18"/>
                <w:szCs w:val="18"/>
              </w:rPr>
              <w:t>-</w:t>
            </w:r>
            <w:r>
              <w:rPr>
                <w:rFonts w:ascii="Arial" w:hAnsi="Arial" w:cs="Arial"/>
                <w:color w:val="000000"/>
                <w:position w:val="-2"/>
                <w:sz w:val="18"/>
                <w:szCs w:val="18"/>
              </w:rPr>
              <w:t xml:space="preserve"> </w:t>
            </w:r>
            <w:r w:rsidRPr="00D37D68">
              <w:rPr>
                <w:rFonts w:ascii="Arial" w:hAnsi="Arial" w:cs="Arial"/>
                <w:color w:val="000000"/>
                <w:position w:val="-2"/>
                <w:sz w:val="18"/>
                <w:szCs w:val="18"/>
              </w:rPr>
              <w:t>Kotlar</w:t>
            </w:r>
          </w:p>
        </w:tc>
        <w:tc>
          <w:tcPr>
            <w:tcW w:w="91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7F258F1" w14:textId="77777777" w:rsidR="001B70CC" w:rsidRDefault="001B70CC" w:rsidP="001B70CC">
            <w:pPr>
              <w:rPr>
                <w:rFonts w:ascii="Arial" w:hAnsi="Arial" w:cs="Arial"/>
                <w:color w:val="000000"/>
                <w:position w:val="-2"/>
                <w:sz w:val="18"/>
                <w:szCs w:val="18"/>
              </w:rPr>
            </w:pPr>
          </w:p>
        </w:tc>
        <w:tc>
          <w:tcPr>
            <w:tcW w:w="76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74B12A5" w14:textId="77777777" w:rsidR="001B70CC" w:rsidRDefault="001B70CC" w:rsidP="001B70CC">
            <w:pPr>
              <w:rPr>
                <w:rFonts w:ascii="Arial" w:hAnsi="Arial" w:cs="Arial"/>
                <w:color w:val="000000"/>
                <w:position w:val="-2"/>
                <w:sz w:val="18"/>
                <w:szCs w:val="18"/>
              </w:rPr>
            </w:pP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6171432" w14:textId="77777777" w:rsidR="001B70CC" w:rsidRDefault="001B70CC" w:rsidP="001B70CC">
            <w:pPr>
              <w:rPr>
                <w:rFonts w:ascii="Arial" w:hAnsi="Arial" w:cs="Arial"/>
                <w:color w:val="000000"/>
                <w:position w:val="-2"/>
                <w:sz w:val="18"/>
                <w:szCs w:val="18"/>
              </w:rPr>
            </w:pPr>
          </w:p>
        </w:tc>
      </w:tr>
      <w:tr w:rsidR="001B70CC" w14:paraId="5A76D915" w14:textId="77777777" w:rsidTr="001B70CC">
        <w:tc>
          <w:tcPr>
            <w:tcW w:w="24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ACF5D01" w14:textId="0F0BE907" w:rsidR="001B70CC" w:rsidRPr="001B34D6" w:rsidRDefault="001B70CC" w:rsidP="001B70CC">
            <w:pPr>
              <w:jc w:val="right"/>
              <w:rPr>
                <w:rFonts w:ascii="Arial" w:hAnsi="Arial" w:cs="Arial"/>
                <w:color w:val="000000"/>
                <w:position w:val="-2"/>
                <w:sz w:val="18"/>
                <w:szCs w:val="18"/>
                <w:highlight w:val="yellow"/>
              </w:rPr>
            </w:pPr>
            <w:r>
              <w:rPr>
                <w:rFonts w:ascii="Arial" w:hAnsi="Arial" w:cs="Arial"/>
                <w:color w:val="000000"/>
                <w:position w:val="-2"/>
                <w:sz w:val="18"/>
                <w:szCs w:val="18"/>
              </w:rPr>
              <w:t xml:space="preserve">Sklop 5: </w:t>
            </w:r>
            <w:r w:rsidRPr="00BA0BD4">
              <w:rPr>
                <w:rFonts w:ascii="Arial" w:hAnsi="Arial" w:cs="Arial"/>
                <w:color w:val="000000"/>
                <w:position w:val="-2"/>
                <w:sz w:val="18"/>
                <w:szCs w:val="18"/>
              </w:rPr>
              <w:t>Plazišče – Fužine</w:t>
            </w:r>
          </w:p>
        </w:tc>
        <w:tc>
          <w:tcPr>
            <w:tcW w:w="91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02FE0A7" w14:textId="77777777" w:rsidR="001B70CC" w:rsidRDefault="001B70CC" w:rsidP="001B70CC">
            <w:pPr>
              <w:rPr>
                <w:rFonts w:ascii="Arial" w:hAnsi="Arial" w:cs="Arial"/>
                <w:color w:val="000000"/>
                <w:position w:val="-2"/>
                <w:sz w:val="18"/>
                <w:szCs w:val="18"/>
              </w:rPr>
            </w:pPr>
          </w:p>
        </w:tc>
        <w:tc>
          <w:tcPr>
            <w:tcW w:w="76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7CA5916" w14:textId="77777777" w:rsidR="001B70CC" w:rsidRDefault="001B70CC" w:rsidP="001B70CC">
            <w:pPr>
              <w:rPr>
                <w:rFonts w:ascii="Arial" w:hAnsi="Arial" w:cs="Arial"/>
                <w:color w:val="000000"/>
                <w:position w:val="-2"/>
                <w:sz w:val="18"/>
                <w:szCs w:val="18"/>
              </w:rPr>
            </w:pP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8C8627B" w14:textId="77777777" w:rsidR="001B70CC" w:rsidRDefault="001B70CC" w:rsidP="001B70CC">
            <w:pPr>
              <w:rPr>
                <w:rFonts w:ascii="Arial" w:hAnsi="Arial" w:cs="Arial"/>
                <w:color w:val="000000"/>
                <w:position w:val="-2"/>
                <w:sz w:val="18"/>
                <w:szCs w:val="18"/>
              </w:rPr>
            </w:pPr>
          </w:p>
        </w:tc>
      </w:tr>
      <w:tr w:rsidR="001B70CC" w14:paraId="0244F418" w14:textId="77777777" w:rsidTr="001B70CC">
        <w:tc>
          <w:tcPr>
            <w:tcW w:w="244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20BE0D6" w14:textId="56F76D69" w:rsidR="001B70CC" w:rsidRPr="001B34D6" w:rsidRDefault="001B70CC" w:rsidP="001B70CC">
            <w:pPr>
              <w:jc w:val="right"/>
              <w:rPr>
                <w:rFonts w:ascii="Arial" w:hAnsi="Arial" w:cs="Arial"/>
                <w:color w:val="000000"/>
                <w:position w:val="-2"/>
                <w:sz w:val="18"/>
                <w:szCs w:val="18"/>
                <w:highlight w:val="yellow"/>
              </w:rPr>
            </w:pPr>
            <w:r>
              <w:rPr>
                <w:rFonts w:ascii="Arial" w:hAnsi="Arial" w:cs="Arial"/>
                <w:color w:val="000000"/>
                <w:position w:val="-2"/>
                <w:sz w:val="18"/>
                <w:szCs w:val="18"/>
              </w:rPr>
              <w:t xml:space="preserve">Sklop 6: </w:t>
            </w:r>
            <w:r w:rsidRPr="00BA0BD4">
              <w:rPr>
                <w:rFonts w:ascii="Arial" w:hAnsi="Arial" w:cs="Arial"/>
                <w:color w:val="000000"/>
                <w:position w:val="-2"/>
                <w:sz w:val="18"/>
                <w:szCs w:val="18"/>
              </w:rPr>
              <w:t>Plaz Lovran na JP  600243</w:t>
            </w:r>
          </w:p>
        </w:tc>
        <w:tc>
          <w:tcPr>
            <w:tcW w:w="91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CBD2A8A" w14:textId="77777777" w:rsidR="001B70CC" w:rsidRDefault="001B70CC" w:rsidP="001B70CC">
            <w:pPr>
              <w:rPr>
                <w:rFonts w:ascii="Arial" w:hAnsi="Arial" w:cs="Arial"/>
                <w:color w:val="000000"/>
                <w:position w:val="-2"/>
                <w:sz w:val="18"/>
                <w:szCs w:val="18"/>
              </w:rPr>
            </w:pPr>
          </w:p>
        </w:tc>
        <w:tc>
          <w:tcPr>
            <w:tcW w:w="76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015BDD5" w14:textId="77777777" w:rsidR="001B70CC" w:rsidRDefault="001B70CC" w:rsidP="001B70CC">
            <w:pPr>
              <w:rPr>
                <w:rFonts w:ascii="Arial" w:hAnsi="Arial" w:cs="Arial"/>
                <w:color w:val="000000"/>
                <w:position w:val="-2"/>
                <w:sz w:val="18"/>
                <w:szCs w:val="18"/>
              </w:rPr>
            </w:pP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D207C15" w14:textId="77777777" w:rsidR="001B70CC" w:rsidRDefault="001B70CC" w:rsidP="001B70CC">
            <w:pPr>
              <w:rPr>
                <w:rFonts w:ascii="Arial" w:hAnsi="Arial" w:cs="Arial"/>
                <w:color w:val="000000"/>
                <w:position w:val="-2"/>
                <w:sz w:val="18"/>
                <w:szCs w:val="18"/>
              </w:rPr>
            </w:pPr>
          </w:p>
        </w:tc>
      </w:tr>
    </w:tbl>
    <w:p w14:paraId="3FDAFA57" w14:textId="77777777" w:rsidR="00147733" w:rsidRDefault="00644FC9">
      <w:pPr>
        <w:spacing w:before="225" w:after="225"/>
        <w:jc w:val="both"/>
      </w:pPr>
      <w:r>
        <w:rPr>
          <w:rFonts w:ascii="Arial" w:hAnsi="Arial" w:cs="Arial"/>
          <w:color w:val="000000"/>
          <w:sz w:val="18"/>
          <w:szCs w:val="18"/>
        </w:rPr>
        <w:t>Zavezujemo se, da bomo vsa dela izvršili skladno z zahtevami naročnika, najkasneje v roku določenem v razpisni dokumentaciji.  </w:t>
      </w:r>
    </w:p>
    <w:p w14:paraId="36756E65" w14:textId="77777777" w:rsidR="00247F7A" w:rsidRDefault="00644FC9">
      <w:pPr>
        <w:spacing w:before="225" w:after="225"/>
        <w:jc w:val="both"/>
        <w:rPr>
          <w:rFonts w:ascii="Arial" w:hAnsi="Arial" w:cs="Arial"/>
          <w:color w:val="000000"/>
          <w:sz w:val="18"/>
          <w:szCs w:val="18"/>
        </w:rPr>
      </w:pPr>
      <w:r>
        <w:rPr>
          <w:rFonts w:ascii="Arial" w:hAnsi="Arial" w:cs="Arial"/>
          <w:b/>
          <w:bCs/>
          <w:color w:val="000000"/>
          <w:sz w:val="18"/>
          <w:szCs w:val="18"/>
        </w:rPr>
        <w:t>III. Rok veljavnosti ponudb</w:t>
      </w:r>
      <w:r w:rsidRPr="00247F7A">
        <w:rPr>
          <w:rFonts w:ascii="Arial" w:hAnsi="Arial" w:cs="Arial"/>
          <w:b/>
          <w:bCs/>
          <w:color w:val="000000"/>
          <w:sz w:val="18"/>
          <w:szCs w:val="18"/>
        </w:rPr>
        <w:t>e</w:t>
      </w:r>
      <w:r>
        <w:rPr>
          <w:rFonts w:ascii="Arial" w:hAnsi="Arial" w:cs="Arial"/>
          <w:color w:val="000000"/>
          <w:sz w:val="18"/>
          <w:szCs w:val="18"/>
        </w:rPr>
        <w:t> </w:t>
      </w:r>
    </w:p>
    <w:p w14:paraId="4EC2BE49" w14:textId="7FA3141C" w:rsidR="00147733" w:rsidRDefault="00644FC9">
      <w:pPr>
        <w:spacing w:before="225" w:after="225"/>
        <w:jc w:val="both"/>
      </w:pPr>
      <w:r>
        <w:rPr>
          <w:rFonts w:ascii="Arial" w:hAnsi="Arial" w:cs="Arial"/>
          <w:color w:val="000000"/>
          <w:sz w:val="18"/>
          <w:szCs w:val="18"/>
        </w:rPr>
        <w:t xml:space="preserve">Ponudba velja najmanj </w:t>
      </w:r>
      <w:r w:rsidR="00EA6718">
        <w:rPr>
          <w:rFonts w:ascii="Arial" w:hAnsi="Arial" w:cs="Arial"/>
          <w:color w:val="000000"/>
          <w:sz w:val="18"/>
          <w:szCs w:val="18"/>
        </w:rPr>
        <w:t>150</w:t>
      </w:r>
      <w:r>
        <w:rPr>
          <w:rFonts w:ascii="Arial" w:hAnsi="Arial" w:cs="Arial"/>
          <w:color w:val="000000"/>
          <w:sz w:val="18"/>
          <w:szCs w:val="18"/>
        </w:rPr>
        <w:t xml:space="preserve"> dni od roka za predložitev ponudb.</w:t>
      </w:r>
    </w:p>
    <w:p w14:paraId="200AD8D4" w14:textId="77777777" w:rsidR="00147733" w:rsidRDefault="00644FC9">
      <w:pPr>
        <w:spacing w:before="225" w:after="225"/>
        <w:jc w:val="both"/>
      </w:pPr>
      <w:r>
        <w:rPr>
          <w:rFonts w:ascii="Arial" w:hAnsi="Arial" w:cs="Arial"/>
          <w:color w:val="000000"/>
          <w:sz w:val="18"/>
          <w:szCs w:val="18"/>
        </w:rPr>
        <w:t>Ponudba mora biti veljavna najmanj do navedenega roka. Prekratka veljavnost ponudbe pomeni razlog za zavrnitev ponudbe.</w:t>
      </w:r>
    </w:p>
    <w:p w14:paraId="2F620635" w14:textId="77777777" w:rsidR="001B70CC" w:rsidRDefault="001B70CC">
      <w:pPr>
        <w:spacing w:before="225" w:after="225"/>
        <w:jc w:val="both"/>
        <w:rPr>
          <w:rFonts w:ascii="Arial" w:hAnsi="Arial" w:cs="Arial"/>
          <w:b/>
          <w:bCs/>
          <w:color w:val="000000"/>
          <w:sz w:val="18"/>
          <w:szCs w:val="18"/>
        </w:rPr>
      </w:pPr>
    </w:p>
    <w:p w14:paraId="5B2CFC7B" w14:textId="5A955EC8" w:rsidR="00147733" w:rsidRDefault="00644FC9">
      <w:pPr>
        <w:spacing w:before="225" w:after="225"/>
        <w:jc w:val="both"/>
      </w:pPr>
      <w:r>
        <w:rPr>
          <w:rFonts w:ascii="Arial" w:hAnsi="Arial" w:cs="Arial"/>
          <w:b/>
          <w:bCs/>
          <w:color w:val="000000"/>
          <w:sz w:val="18"/>
          <w:szCs w:val="18"/>
        </w:rPr>
        <w:t>IV. Podatki o plačilu </w:t>
      </w:r>
    </w:p>
    <w:p w14:paraId="67DECEC0" w14:textId="77777777" w:rsidR="00147733" w:rsidRDefault="00644FC9">
      <w:pPr>
        <w:spacing w:before="225" w:after="225"/>
        <w:jc w:val="both"/>
      </w:pPr>
      <w:r>
        <w:rPr>
          <w:rFonts w:ascii="Arial" w:hAnsi="Arial" w:cs="Arial"/>
          <w:color w:val="000000"/>
          <w:sz w:val="18"/>
          <w:szCs w:val="18"/>
        </w:rPr>
        <w:lastRenderedPageBreak/>
        <w:t>Plačila se opravijo na podlagi izdelanih in potrjenih mesečnih situacij. Če ni z zakonom ali drugim predpisom določeno drugače, je rok plačila je 30 dni od datuma prejema računa. Če naročnik izpodbija del zneska, ki je obračunan s situacijo, je dolžan plačati nesporni del zneska. Končno situacijo sestavi izvajalec in jo predloži v izplačilo po opravljenem sprejemu in izročitvi izvedenih del. Roki plačil podizvajalcem so enaki kot za izvajalca.</w:t>
      </w:r>
    </w:p>
    <w:p w14:paraId="697C7E80" w14:textId="463A144F" w:rsidR="00147733" w:rsidRDefault="00644FC9" w:rsidP="00247F7A">
      <w:pPr>
        <w:spacing w:before="225" w:after="225"/>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14:paraId="29BEC707" w14:textId="5917D0C0" w:rsidR="00247F7A" w:rsidRPr="004F7CD5" w:rsidRDefault="00644FC9" w:rsidP="00247F7A">
      <w:pPr>
        <w:spacing w:before="120" w:after="225"/>
        <w:jc w:val="both"/>
        <w:rPr>
          <w:rFonts w:ascii="Arial" w:hAnsi="Arial" w:cs="Arial"/>
          <w:color w:val="000000"/>
          <w:sz w:val="18"/>
          <w:szCs w:val="18"/>
        </w:rPr>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14:paraId="7A20F2AE" w14:textId="6C97DB75" w:rsidR="00147733" w:rsidRDefault="00644FC9">
      <w:pPr>
        <w:jc w:val="both"/>
        <w:rPr>
          <w:rFonts w:ascii="Arial" w:hAnsi="Arial" w:cs="Arial"/>
          <w:b/>
          <w:bCs/>
          <w:color w:val="000000"/>
          <w:sz w:val="18"/>
          <w:szCs w:val="18"/>
        </w:rPr>
      </w:pPr>
      <w:r>
        <w:rPr>
          <w:rFonts w:ascii="Arial" w:hAnsi="Arial" w:cs="Arial"/>
          <w:b/>
          <w:bCs/>
          <w:color w:val="000000"/>
          <w:sz w:val="18"/>
          <w:szCs w:val="18"/>
        </w:rPr>
        <w:t>V. Podatki o gospodarskem subjektu</w:t>
      </w:r>
    </w:p>
    <w:p w14:paraId="3D688568" w14:textId="77777777" w:rsidR="00247F7A" w:rsidRDefault="00247F7A">
      <w:pPr>
        <w:jc w:val="both"/>
      </w:pPr>
    </w:p>
    <w:tbl>
      <w:tblPr>
        <w:tblStyle w:val="NormalTablePHPDOCX"/>
        <w:tblW w:w="8355" w:type="dxa"/>
        <w:tblInd w:w="108" w:type="dxa"/>
        <w:shd w:val="clear" w:color="auto" w:fill="CCCCCC"/>
        <w:tblLook w:val="04A0" w:firstRow="1" w:lastRow="0" w:firstColumn="1" w:lastColumn="0" w:noHBand="0" w:noVBand="1"/>
      </w:tblPr>
      <w:tblGrid>
        <w:gridCol w:w="3194"/>
        <w:gridCol w:w="5161"/>
      </w:tblGrid>
      <w:tr w:rsidR="00147733" w14:paraId="4818D331"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5D0AFD43" w14:textId="77777777" w:rsidR="00147733" w:rsidRDefault="00644FC9">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9A2DD84" w14:textId="77777777" w:rsidR="00147733" w:rsidRDefault="00644FC9">
            <w:r>
              <w:rPr>
                <w:rFonts w:ascii="Arial" w:hAnsi="Arial" w:cs="Arial"/>
                <w:color w:val="000000"/>
                <w:position w:val="-2"/>
                <w:sz w:val="18"/>
                <w:szCs w:val="18"/>
              </w:rPr>
              <w:t> </w:t>
            </w:r>
          </w:p>
        </w:tc>
      </w:tr>
      <w:tr w:rsidR="00147733" w14:paraId="3082B9D8"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B6AC827" w14:textId="77777777" w:rsidR="00147733" w:rsidRDefault="00644FC9">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A8D79B4" w14:textId="77777777" w:rsidR="00147733" w:rsidRDefault="00644FC9">
            <w:r>
              <w:rPr>
                <w:rFonts w:ascii="Arial" w:hAnsi="Arial" w:cs="Arial"/>
                <w:color w:val="000000"/>
                <w:position w:val="-2"/>
                <w:sz w:val="18"/>
                <w:szCs w:val="18"/>
              </w:rPr>
              <w:t> </w:t>
            </w:r>
          </w:p>
        </w:tc>
      </w:tr>
      <w:tr w:rsidR="00147733" w14:paraId="488E15D2"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22069F0" w14:textId="77777777" w:rsidR="00147733" w:rsidRDefault="00644FC9">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08CE731" w14:textId="77777777" w:rsidR="00147733" w:rsidRDefault="00644FC9">
            <w:r>
              <w:rPr>
                <w:rFonts w:ascii="Arial" w:hAnsi="Arial" w:cs="Arial"/>
                <w:color w:val="000000"/>
                <w:position w:val="-2"/>
                <w:sz w:val="18"/>
                <w:szCs w:val="18"/>
              </w:rPr>
              <w:t> </w:t>
            </w:r>
          </w:p>
        </w:tc>
      </w:tr>
      <w:tr w:rsidR="00147733" w14:paraId="665F6859"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0DE7FD06" w14:textId="77777777" w:rsidR="00147733" w:rsidRDefault="00644FC9">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7E27998" w14:textId="77777777" w:rsidR="00147733" w:rsidRDefault="00644FC9">
            <w:r>
              <w:rPr>
                <w:rFonts w:ascii="Arial" w:hAnsi="Arial" w:cs="Arial"/>
                <w:color w:val="000000"/>
                <w:position w:val="-2"/>
                <w:sz w:val="18"/>
                <w:szCs w:val="18"/>
              </w:rPr>
              <w:t> </w:t>
            </w:r>
          </w:p>
        </w:tc>
      </w:tr>
      <w:tr w:rsidR="00147733" w14:paraId="09CCC649"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5331E02" w14:textId="77777777" w:rsidR="00147733" w:rsidRDefault="00644FC9">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5132059" w14:textId="77777777" w:rsidR="00147733" w:rsidRDefault="00644FC9">
            <w:r>
              <w:rPr>
                <w:rFonts w:ascii="Arial" w:hAnsi="Arial" w:cs="Arial"/>
                <w:color w:val="000000"/>
                <w:position w:val="-2"/>
                <w:sz w:val="18"/>
                <w:szCs w:val="18"/>
              </w:rPr>
              <w:t> </w:t>
            </w:r>
          </w:p>
        </w:tc>
      </w:tr>
      <w:tr w:rsidR="00147733" w14:paraId="7ABA51B1"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0FDF8ABB" w14:textId="77777777" w:rsidR="00147733" w:rsidRDefault="00644FC9">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DD9E1DB" w14:textId="77777777" w:rsidR="00147733" w:rsidRDefault="00644FC9">
            <w:r>
              <w:rPr>
                <w:rFonts w:ascii="Arial" w:hAnsi="Arial" w:cs="Arial"/>
                <w:color w:val="000000"/>
                <w:position w:val="-2"/>
                <w:sz w:val="18"/>
                <w:szCs w:val="18"/>
              </w:rPr>
              <w:t> </w:t>
            </w:r>
          </w:p>
        </w:tc>
      </w:tr>
      <w:tr w:rsidR="00147733" w14:paraId="4A22E806"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58DCE9E9" w14:textId="77777777" w:rsidR="00147733" w:rsidRDefault="00644FC9">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E067E2A" w14:textId="77777777" w:rsidR="00147733" w:rsidRDefault="00644FC9">
            <w:r>
              <w:rPr>
                <w:rFonts w:ascii="Arial" w:hAnsi="Arial" w:cs="Arial"/>
                <w:color w:val="000000"/>
                <w:position w:val="-2"/>
                <w:sz w:val="18"/>
                <w:szCs w:val="18"/>
              </w:rPr>
              <w:t> </w:t>
            </w:r>
          </w:p>
        </w:tc>
      </w:tr>
      <w:tr w:rsidR="00147733" w14:paraId="7AE982C6"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82C150F" w14:textId="77777777" w:rsidR="00147733" w:rsidRDefault="00644FC9">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E30A2FD" w14:textId="77777777" w:rsidR="00147733" w:rsidRDefault="00644FC9">
            <w:r>
              <w:rPr>
                <w:rFonts w:ascii="Arial" w:hAnsi="Arial" w:cs="Arial"/>
                <w:color w:val="000000"/>
                <w:position w:val="-2"/>
                <w:sz w:val="18"/>
                <w:szCs w:val="18"/>
              </w:rPr>
              <w:t> </w:t>
            </w:r>
          </w:p>
        </w:tc>
      </w:tr>
      <w:tr w:rsidR="00147733" w14:paraId="21F0472C"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B4ACEFA" w14:textId="77777777" w:rsidR="00147733" w:rsidRDefault="00644FC9">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FF34023" w14:textId="77777777" w:rsidR="00147733" w:rsidRDefault="00644FC9">
            <w:r>
              <w:rPr>
                <w:rFonts w:ascii="Arial" w:hAnsi="Arial" w:cs="Arial"/>
                <w:color w:val="000000"/>
                <w:position w:val="-2"/>
                <w:sz w:val="18"/>
                <w:szCs w:val="18"/>
              </w:rPr>
              <w:t> </w:t>
            </w:r>
          </w:p>
        </w:tc>
      </w:tr>
      <w:tr w:rsidR="00147733" w14:paraId="6CEF3754"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9E72F44" w14:textId="77777777" w:rsidR="00147733" w:rsidRDefault="00644FC9">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50CF3BB" w14:textId="77777777" w:rsidR="00147733" w:rsidRDefault="00644FC9">
            <w:r>
              <w:rPr>
                <w:rFonts w:ascii="Arial" w:hAnsi="Arial" w:cs="Arial"/>
                <w:color w:val="000000"/>
                <w:position w:val="-2"/>
                <w:sz w:val="18"/>
                <w:szCs w:val="18"/>
              </w:rPr>
              <w:t> </w:t>
            </w:r>
          </w:p>
        </w:tc>
      </w:tr>
    </w:tbl>
    <w:p w14:paraId="302A8F06" w14:textId="77777777" w:rsidR="00147733" w:rsidRDefault="00147733"/>
    <w:tbl>
      <w:tblPr>
        <w:tblStyle w:val="NormalTablePHPDOCX"/>
        <w:tblW w:w="8745" w:type="dxa"/>
        <w:tblInd w:w="108" w:type="dxa"/>
        <w:tblLook w:val="04A0" w:firstRow="1" w:lastRow="0" w:firstColumn="1" w:lastColumn="0" w:noHBand="0" w:noVBand="1"/>
      </w:tblPr>
      <w:tblGrid>
        <w:gridCol w:w="4080"/>
        <w:gridCol w:w="4665"/>
      </w:tblGrid>
      <w:tr w:rsidR="00147733" w14:paraId="6339CA26" w14:textId="77777777">
        <w:tc>
          <w:tcPr>
            <w:tcW w:w="4080" w:type="dxa"/>
            <w:gridSpan w:val="2"/>
            <w:tcMar>
              <w:top w:w="75" w:type="dxa"/>
              <w:bottom w:w="75" w:type="dxa"/>
            </w:tcMar>
            <w:vAlign w:val="center"/>
          </w:tcPr>
          <w:p w14:paraId="6BBD963E" w14:textId="77777777" w:rsidR="00147733" w:rsidRDefault="00147733"/>
        </w:tc>
      </w:tr>
      <w:tr w:rsidR="00147733" w14:paraId="2FA43EDE" w14:textId="77777777">
        <w:tc>
          <w:tcPr>
            <w:tcW w:w="4080" w:type="dxa"/>
            <w:tcMar>
              <w:top w:w="75" w:type="dxa"/>
              <w:bottom w:w="75" w:type="dxa"/>
            </w:tcMar>
            <w:vAlign w:val="center"/>
          </w:tcPr>
          <w:p w14:paraId="3B0CF6EF" w14:textId="77777777" w:rsidR="00147733" w:rsidRDefault="00644FC9">
            <w:r>
              <w:rPr>
                <w:rFonts w:ascii="Arial" w:hAnsi="Arial" w:cs="Arial"/>
                <w:color w:val="000000"/>
                <w:position w:val="-2"/>
                <w:sz w:val="18"/>
                <w:szCs w:val="18"/>
              </w:rPr>
              <w:t>Kraj in datum:</w:t>
            </w:r>
          </w:p>
        </w:tc>
        <w:tc>
          <w:tcPr>
            <w:tcW w:w="0" w:type="auto"/>
            <w:tcMar>
              <w:top w:w="75" w:type="dxa"/>
              <w:bottom w:w="75" w:type="dxa"/>
            </w:tcMar>
            <w:vAlign w:val="center"/>
          </w:tcPr>
          <w:p w14:paraId="7B6A1493" w14:textId="77777777" w:rsidR="00147733" w:rsidRDefault="00644FC9">
            <w:pPr>
              <w:jc w:val="center"/>
            </w:pPr>
            <w:r>
              <w:rPr>
                <w:rFonts w:ascii="Arial" w:hAnsi="Arial" w:cs="Arial"/>
                <w:color w:val="000000"/>
                <w:position w:val="-2"/>
                <w:sz w:val="18"/>
                <w:szCs w:val="18"/>
              </w:rPr>
              <w:t>Ime in priimek: _____________________</w:t>
            </w:r>
          </w:p>
        </w:tc>
      </w:tr>
      <w:tr w:rsidR="00147733" w14:paraId="053EB0B8" w14:textId="77777777">
        <w:tc>
          <w:tcPr>
            <w:tcW w:w="4080" w:type="dxa"/>
            <w:tcMar>
              <w:top w:w="75" w:type="dxa"/>
              <w:bottom w:w="75" w:type="dxa"/>
            </w:tcMar>
            <w:vAlign w:val="center"/>
          </w:tcPr>
          <w:p w14:paraId="4B0CA10A" w14:textId="77777777" w:rsidR="00147733" w:rsidRDefault="00644FC9">
            <w:r>
              <w:rPr>
                <w:rFonts w:ascii="Arial" w:hAnsi="Arial" w:cs="Arial"/>
                <w:color w:val="000000"/>
                <w:position w:val="-2"/>
                <w:sz w:val="18"/>
                <w:szCs w:val="18"/>
              </w:rPr>
              <w:t> </w:t>
            </w:r>
          </w:p>
        </w:tc>
        <w:tc>
          <w:tcPr>
            <w:tcW w:w="0" w:type="auto"/>
            <w:tcMar>
              <w:top w:w="75" w:type="dxa"/>
              <w:bottom w:w="75" w:type="dxa"/>
            </w:tcMar>
            <w:vAlign w:val="center"/>
          </w:tcPr>
          <w:p w14:paraId="3E8AE708" w14:textId="77777777" w:rsidR="00147733" w:rsidRDefault="00147733"/>
          <w:p w14:paraId="71CDF50C" w14:textId="77777777" w:rsidR="00147733" w:rsidRDefault="00644FC9">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14:paraId="510E30ED" w14:textId="77777777" w:rsidR="00147733" w:rsidRDefault="00147733">
      <w:pPr>
        <w:sectPr w:rsidR="00147733" w:rsidSect="00656C9A">
          <w:footerReference w:type="default" r:id="rId8"/>
          <w:pgSz w:w="11906" w:h="16838"/>
          <w:pgMar w:top="1418" w:right="1418" w:bottom="1418" w:left="1418" w:header="567" w:footer="596" w:gutter="0"/>
          <w:cols w:space="708"/>
          <w:docGrid w:linePitch="360"/>
        </w:sectPr>
      </w:pPr>
    </w:p>
    <w:p w14:paraId="2877C2C6" w14:textId="77777777"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Obrazec št: 2</w:t>
      </w:r>
    </w:p>
    <w:p w14:paraId="1577F522" w14:textId="77777777" w:rsidR="005D4812" w:rsidRPr="00252358" w:rsidRDefault="005D4812" w:rsidP="009E2DB3"/>
    <w:p w14:paraId="3603CC9A" w14:textId="77777777"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14:paraId="4ACD1313" w14:textId="77777777" w:rsidR="005D4812" w:rsidRDefault="005D4812" w:rsidP="009E2DB3">
      <w:pPr>
        <w:spacing w:after="120"/>
        <w:rPr>
          <w:rFonts w:ascii="Arial" w:hAnsi="Arial" w:cs="Arial"/>
        </w:rPr>
      </w:pPr>
    </w:p>
    <w:p w14:paraId="3861A5A8" w14:textId="7302939A" w:rsidR="00147733" w:rsidRDefault="00644FC9">
      <w:pPr>
        <w:spacing w:before="225" w:after="225"/>
        <w:jc w:val="both"/>
      </w:pPr>
      <w:r>
        <w:rPr>
          <w:rFonts w:ascii="Arial" w:hAnsi="Arial" w:cs="Arial"/>
          <w:color w:val="000000"/>
          <w:sz w:val="18"/>
          <w:szCs w:val="18"/>
        </w:rPr>
        <w:t xml:space="preserve">V zvezi z javnim naročilom </w:t>
      </w:r>
      <w:r w:rsidR="0065422A" w:rsidRPr="0065422A">
        <w:rPr>
          <w:rFonts w:ascii="Arial" w:hAnsi="Arial" w:cs="Arial"/>
          <w:b/>
          <w:bCs/>
          <w:color w:val="000000"/>
          <w:sz w:val="18"/>
          <w:szCs w:val="18"/>
        </w:rPr>
        <w:t>»Izbira izvajalca za izvedbo sanacije poškodb cestišč zaradi poplav 4. avgusta 2023, pri kateri se upoštevajo okoljski vidiki«</w:t>
      </w:r>
      <w:r>
        <w:rPr>
          <w:rFonts w:ascii="Arial" w:hAnsi="Arial" w:cs="Arial"/>
          <w:color w:val="000000"/>
          <w:sz w:val="18"/>
          <w:szCs w:val="18"/>
        </w:rPr>
        <w:t>,</w:t>
      </w:r>
    </w:p>
    <w:p w14:paraId="151CEB23" w14:textId="77777777" w:rsidR="00147733" w:rsidRDefault="00644FC9">
      <w:pPr>
        <w:spacing w:before="225" w:after="225"/>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14:paraId="11754DAC" w14:textId="77777777" w:rsidR="00147733" w:rsidRDefault="00644FC9">
      <w:pPr>
        <w:spacing w:before="225" w:after="225"/>
        <w:jc w:val="both"/>
      </w:pPr>
      <w:r>
        <w:rPr>
          <w:rFonts w:ascii="Arial" w:hAnsi="Arial" w:cs="Arial"/>
          <w:i/>
          <w:iCs/>
          <w:color w:val="000000"/>
          <w:sz w:val="18"/>
          <w:szCs w:val="18"/>
        </w:rPr>
        <w:t>(naziv ponudnika, partnerja v skupni ponudbi)</w:t>
      </w:r>
    </w:p>
    <w:p w14:paraId="5C317C8D" w14:textId="77777777" w:rsidR="00147733" w:rsidRDefault="00644FC9">
      <w:pPr>
        <w:spacing w:before="225" w:after="225"/>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147733" w14:paraId="1CBE1DAE" w14:textId="77777777">
        <w:tc>
          <w:tcPr>
            <w:tcW w:w="0" w:type="auto"/>
            <w:tcMar>
              <w:top w:w="0" w:type="auto"/>
              <w:bottom w:w="0" w:type="auto"/>
            </w:tcMar>
          </w:tcPr>
          <w:p w14:paraId="7184087C"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14:paraId="71466006"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14:paraId="33DEC46F"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14:paraId="0422B2B7"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14:paraId="422EC888"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14:paraId="17CFF023"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14:paraId="1F3C2351"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14:paraId="6123A188"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14:paraId="2EF8C6B5"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14:paraId="18EBE19A"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14:paraId="2C3A8E3D"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14:paraId="5D6F83F7"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14:paraId="1A26715A"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14:paraId="4FD73C45"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14:paraId="0F301436"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bomo predložili vsa zahtevana zavarovanja posla;</w:t>
            </w:r>
          </w:p>
          <w:p w14:paraId="428419BC"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14:paraId="60DC0B06"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14:paraId="749FDB30"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14:paraId="33A8C3DD"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14:paraId="6C6EBFD6"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14:paraId="6FC26AAD"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14:paraId="10836B75" w14:textId="77777777" w:rsidR="00147733" w:rsidRDefault="00644FC9">
            <w:pPr>
              <w:numPr>
                <w:ilvl w:val="0"/>
                <w:numId w:val="20"/>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14:paraId="44855C33" w14:textId="77777777" w:rsidR="00147733" w:rsidRDefault="00644FC9">
      <w:pPr>
        <w:spacing w:before="225" w:after="225"/>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147733" w14:paraId="1EC9D737" w14:textId="77777777">
        <w:tc>
          <w:tcPr>
            <w:tcW w:w="0" w:type="auto"/>
            <w:tcMar>
              <w:top w:w="0" w:type="auto"/>
              <w:bottom w:w="0" w:type="auto"/>
            </w:tcMar>
          </w:tcPr>
          <w:p w14:paraId="4B2EEF03"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14:paraId="629421CD"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14:paraId="67E19BE6"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lastRenderedPageBreak/>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14:paraId="5526AC02"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izrečenimi stranskimi sankcijami izločitve iz postopkov javnega naročanj,</w:t>
            </w:r>
          </w:p>
          <w:p w14:paraId="47A1A051"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14:paraId="1E902A3B"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v skladu s predpisi države, v kateri imamo sedež, nimamo zapadlih, neplačanih obveznih dajatev in drugih denarnih nedavčnih obveznosti v skladu z zakonom, ki ureja finančno upravo, ki jih pobira davčni organ v skladu s predpisi države, v vrednosti 50 EUR ali več,</w:t>
            </w:r>
          </w:p>
          <w:p w14:paraId="1BB0D501"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nimamo nepredloženih obračunov davčnih odtegljajev za dohodke iz delovnega razmerja za obdobje zadnjih petih let do dne oddaje ponudbe ali prijave,</w:t>
            </w:r>
          </w:p>
          <w:p w14:paraId="69E84A59"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14:paraId="0F792103"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14:paraId="34F41A0D"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14:paraId="139833C6"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14:paraId="5106FE9B"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poslovni subjekt ni povezan s funkcionarjem in po njenem vedenju ni povezan z družinskim članom funkcionarja naročnika na način, določen v prvem odstavku 35. člena ZIntPK,</w:t>
            </w:r>
          </w:p>
          <w:p w14:paraId="14626BAF" w14:textId="77777777" w:rsidR="00147733" w:rsidRDefault="00644FC9">
            <w:pPr>
              <w:numPr>
                <w:ilvl w:val="0"/>
                <w:numId w:val="21"/>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14:paraId="40522D20" w14:textId="77777777" w:rsidR="00147733" w:rsidRDefault="00644FC9">
      <w:pPr>
        <w:spacing w:before="225" w:after="225"/>
        <w:jc w:val="both"/>
      </w:pPr>
      <w:r>
        <w:rPr>
          <w:rFonts w:ascii="Arial" w:hAnsi="Arial" w:cs="Arial"/>
          <w:color w:val="000000"/>
          <w:sz w:val="18"/>
          <w:szCs w:val="18"/>
          <w:u w:val="single"/>
        </w:rPr>
        <w:lastRenderedPageBreak/>
        <w:t>S podpisom te izjave izjavljamo, da izpolnjujemo vse pogoje iz razpisne dokumentacije, za katere je navedeno, da se izpolnjevanje izkazuje s podpisom te izjave!</w:t>
      </w:r>
    </w:p>
    <w:p w14:paraId="2B99FDCB" w14:textId="1139A5F1" w:rsidR="00147733" w:rsidRDefault="00644FC9">
      <w:pPr>
        <w:spacing w:before="225" w:after="225"/>
        <w:jc w:val="both"/>
      </w:pPr>
      <w:r>
        <w:rPr>
          <w:rFonts w:ascii="Arial" w:hAnsi="Arial" w:cs="Arial"/>
          <w:color w:val="000000"/>
          <w:sz w:val="18"/>
          <w:szCs w:val="18"/>
        </w:rPr>
        <w:t>Spodaj podpisani dajem/o uradno soglasje, da </w:t>
      </w:r>
      <w:r w:rsidR="00A703DE">
        <w:rPr>
          <w:rFonts w:ascii="Arial" w:hAnsi="Arial" w:cs="Arial"/>
          <w:b/>
          <w:bCs/>
          <w:color w:val="000000"/>
          <w:sz w:val="18"/>
          <w:szCs w:val="18"/>
        </w:rPr>
        <w:t>OBČINA GORENJA VAS – POLJANE, Poljanska cesta 87, 4224 Gorenja vas</w:t>
      </w:r>
      <w:r>
        <w:rPr>
          <w:rFonts w:ascii="Arial" w:hAnsi="Arial" w:cs="Arial"/>
          <w:color w:val="000000"/>
          <w:sz w:val="18"/>
          <w:szCs w:val="18"/>
        </w:rPr>
        <w:t xml:space="preserve"> v zvezi z oddajo javnega naročila </w:t>
      </w:r>
      <w:r w:rsidR="0065422A">
        <w:rPr>
          <w:rFonts w:ascii="Arial" w:hAnsi="Arial" w:cs="Arial"/>
          <w:color w:val="000000"/>
          <w:sz w:val="18"/>
          <w:szCs w:val="18"/>
        </w:rPr>
        <w:t>z naslovom:</w:t>
      </w:r>
      <w:r>
        <w:rPr>
          <w:rFonts w:ascii="Arial" w:hAnsi="Arial" w:cs="Arial"/>
          <w:color w:val="000000"/>
          <w:sz w:val="18"/>
          <w:szCs w:val="18"/>
        </w:rPr>
        <w:t> </w:t>
      </w:r>
      <w:r w:rsidR="0065422A" w:rsidRPr="0065422A">
        <w:rPr>
          <w:rFonts w:ascii="Arial" w:hAnsi="Arial" w:cs="Arial"/>
          <w:b/>
          <w:bCs/>
          <w:color w:val="000000"/>
          <w:sz w:val="18"/>
          <w:szCs w:val="18"/>
        </w:rPr>
        <w:t>»Izbira izvajalca za izvedbo sanacije poškodb cestišč zaradi poplav 4. avgusta 2023, pri kateri se upoštevajo okoljski vidiki«</w:t>
      </w:r>
      <w:r>
        <w:rPr>
          <w:rFonts w:ascii="Arial" w:hAnsi="Arial" w:cs="Arial"/>
          <w:b/>
          <w:bCs/>
          <w:color w:val="000000"/>
          <w:sz w:val="18"/>
          <w:szCs w:val="18"/>
        </w:rPr>
        <w:t>,</w:t>
      </w:r>
      <w:r w:rsidR="0065422A">
        <w:rPr>
          <w:rFonts w:ascii="Arial" w:hAnsi="Arial" w:cs="Arial"/>
          <w:b/>
          <w:bCs/>
          <w:color w:val="000000"/>
          <w:sz w:val="18"/>
          <w:szCs w:val="18"/>
        </w:rPr>
        <w:t xml:space="preserve"> ki je bilo</w:t>
      </w:r>
      <w:r>
        <w:rPr>
          <w:rFonts w:ascii="Arial" w:hAnsi="Arial" w:cs="Arial"/>
          <w:b/>
          <w:bCs/>
          <w:color w:val="000000"/>
          <w:sz w:val="18"/>
          <w:szCs w:val="18"/>
        </w:rPr>
        <w:t> </w:t>
      </w:r>
      <w:r w:rsidR="0065422A">
        <w:rPr>
          <w:rFonts w:ascii="Arial" w:hAnsi="Arial" w:cs="Arial"/>
          <w:b/>
          <w:bCs/>
          <w:color w:val="000000"/>
          <w:sz w:val="18"/>
          <w:szCs w:val="18"/>
        </w:rPr>
        <w:t>objavljeno</w:t>
      </w:r>
      <w:r>
        <w:rPr>
          <w:rFonts w:ascii="Arial" w:hAnsi="Arial" w:cs="Arial"/>
          <w:b/>
          <w:bCs/>
          <w:color w:val="000000"/>
          <w:sz w:val="18"/>
          <w:szCs w:val="18"/>
        </w:rPr>
        <w:t xml:space="preserve">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14:paraId="4DAA0E11" w14:textId="77777777" w:rsidR="00147733" w:rsidRDefault="00644FC9">
      <w:pPr>
        <w:spacing w:before="225" w:after="225"/>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47733" w14:paraId="25275C88" w14:textId="77777777">
        <w:tc>
          <w:tcPr>
            <w:tcW w:w="2500" w:type="pct"/>
            <w:tcMar>
              <w:top w:w="75" w:type="dxa"/>
              <w:bottom w:w="75" w:type="dxa"/>
            </w:tcMar>
            <w:vAlign w:val="center"/>
          </w:tcPr>
          <w:p w14:paraId="0FEA7A4B" w14:textId="77777777" w:rsidR="00147733" w:rsidRDefault="00644FC9">
            <w:r>
              <w:rPr>
                <w:rFonts w:ascii="Arial" w:hAnsi="Arial" w:cs="Arial"/>
                <w:color w:val="000000"/>
                <w:position w:val="-2"/>
                <w:sz w:val="18"/>
                <w:szCs w:val="18"/>
              </w:rPr>
              <w:t>Kraj in datum:</w:t>
            </w:r>
          </w:p>
        </w:tc>
        <w:tc>
          <w:tcPr>
            <w:tcW w:w="0" w:type="auto"/>
            <w:tcMar>
              <w:top w:w="75" w:type="dxa"/>
              <w:bottom w:w="75" w:type="dxa"/>
            </w:tcMar>
            <w:vAlign w:val="center"/>
          </w:tcPr>
          <w:p w14:paraId="31625A1A" w14:textId="77777777" w:rsidR="00147733" w:rsidRDefault="00644FC9">
            <w:r>
              <w:rPr>
                <w:rFonts w:ascii="Arial" w:hAnsi="Arial" w:cs="Arial"/>
                <w:color w:val="000000"/>
                <w:position w:val="-2"/>
                <w:sz w:val="18"/>
                <w:szCs w:val="18"/>
              </w:rPr>
              <w:t>Ime in priimek: _____________________</w:t>
            </w:r>
          </w:p>
        </w:tc>
      </w:tr>
      <w:tr w:rsidR="00147733" w14:paraId="4DB32115" w14:textId="77777777">
        <w:tc>
          <w:tcPr>
            <w:tcW w:w="2500" w:type="pct"/>
            <w:tcMar>
              <w:top w:w="75" w:type="dxa"/>
              <w:bottom w:w="75" w:type="dxa"/>
            </w:tcMar>
            <w:vAlign w:val="center"/>
          </w:tcPr>
          <w:p w14:paraId="72159303" w14:textId="77777777" w:rsidR="00147733" w:rsidRDefault="00644FC9">
            <w:r>
              <w:rPr>
                <w:rFonts w:ascii="Arial" w:hAnsi="Arial" w:cs="Arial"/>
                <w:color w:val="000000"/>
                <w:position w:val="-2"/>
                <w:sz w:val="18"/>
                <w:szCs w:val="18"/>
              </w:rPr>
              <w:t> </w:t>
            </w:r>
          </w:p>
        </w:tc>
        <w:tc>
          <w:tcPr>
            <w:tcW w:w="0" w:type="auto"/>
            <w:tcMar>
              <w:top w:w="75" w:type="dxa"/>
              <w:bottom w:w="75" w:type="dxa"/>
            </w:tcMar>
            <w:vAlign w:val="center"/>
          </w:tcPr>
          <w:p w14:paraId="40B5D07A" w14:textId="77777777" w:rsidR="00147733" w:rsidRDefault="00147733"/>
          <w:p w14:paraId="1A0BB1DD" w14:textId="77777777" w:rsidR="00147733" w:rsidRDefault="00644FC9">
            <w:pPr>
              <w:jc w:val="center"/>
            </w:pPr>
            <w:r>
              <w:rPr>
                <w:rFonts w:ascii="Arial" w:hAnsi="Arial" w:cs="Arial"/>
                <w:color w:val="A9A9A9"/>
                <w:position w:val="-2"/>
                <w:sz w:val="18"/>
                <w:szCs w:val="18"/>
              </w:rPr>
              <w:t>(žig in podpis)</w:t>
            </w:r>
          </w:p>
        </w:tc>
      </w:tr>
    </w:tbl>
    <w:p w14:paraId="3F884043" w14:textId="348021EA" w:rsidR="00147733" w:rsidRDefault="00147733">
      <w:pPr>
        <w:spacing w:before="225" w:after="225"/>
        <w:jc w:val="both"/>
      </w:pPr>
    </w:p>
    <w:p w14:paraId="691619B0" w14:textId="77777777" w:rsidR="00147733" w:rsidRDefault="00147733">
      <w:pPr>
        <w:sectPr w:rsidR="00147733" w:rsidSect="00656C9A">
          <w:footerReference w:type="default" r:id="rId9"/>
          <w:pgSz w:w="11906" w:h="16838"/>
          <w:pgMar w:top="1418" w:right="1418" w:bottom="1418" w:left="1418" w:header="567" w:footer="596" w:gutter="0"/>
          <w:cols w:space="708"/>
          <w:docGrid w:linePitch="360"/>
        </w:sectPr>
      </w:pPr>
    </w:p>
    <w:p w14:paraId="0FE45C7E" w14:textId="21F82609"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 xml:space="preserve">Obrazec št: </w:t>
      </w:r>
      <w:r w:rsidR="00662EA0">
        <w:rPr>
          <w:rFonts w:ascii="Arial" w:hAnsi="Arial" w:cs="Arial"/>
          <w:sz w:val="18"/>
          <w:szCs w:val="18"/>
        </w:rPr>
        <w:t>3</w:t>
      </w:r>
    </w:p>
    <w:p w14:paraId="46BD024C" w14:textId="77777777" w:rsidR="005D4812" w:rsidRPr="00252358" w:rsidRDefault="005D4812" w:rsidP="009E2DB3"/>
    <w:p w14:paraId="5C0E041C" w14:textId="77777777"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Seznam članov organov in zastopnikov gospodarskega subjekta</w:t>
      </w:r>
    </w:p>
    <w:p w14:paraId="20C09298" w14:textId="77777777" w:rsidR="005D4812" w:rsidRDefault="005D4812" w:rsidP="009E2DB3">
      <w:pPr>
        <w:spacing w:after="120"/>
        <w:rPr>
          <w:rFonts w:ascii="Arial" w:hAnsi="Arial" w:cs="Arial"/>
        </w:rPr>
      </w:pPr>
    </w:p>
    <w:p w14:paraId="16C4A4B1" w14:textId="77777777" w:rsidR="00147733" w:rsidRDefault="00644FC9">
      <w:pPr>
        <w:spacing w:before="225" w:after="225"/>
        <w:jc w:val="center"/>
      </w:pPr>
      <w:r>
        <w:rPr>
          <w:rFonts w:ascii="Arial" w:hAnsi="Arial" w:cs="Arial"/>
          <w:b/>
          <w:bCs/>
          <w:color w:val="000000"/>
          <w:sz w:val="18"/>
          <w:szCs w:val="18"/>
        </w:rPr>
        <w:t>SEZNAM ČLANOV ORGANOV IN ZASTOPNIKOV GOSPODARSKEGA SUBJEKTA</w:t>
      </w:r>
    </w:p>
    <w:p w14:paraId="10EEDB1E" w14:textId="77777777" w:rsidR="00147733" w:rsidRDefault="00644FC9">
      <w:pPr>
        <w:spacing w:before="225" w:after="225"/>
        <w:jc w:val="both"/>
      </w:pPr>
      <w:r>
        <w:rPr>
          <w:rFonts w:ascii="Arial" w:hAnsi="Arial" w:cs="Arial"/>
          <w:color w:val="000000"/>
          <w:sz w:val="18"/>
          <w:szCs w:val="18"/>
        </w:rPr>
        <w:t>za gospodarski subjekt</w:t>
      </w:r>
    </w:p>
    <w:tbl>
      <w:tblPr>
        <w:tblStyle w:val="TableGridPHPDOCX"/>
        <w:tblW w:w="8734"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330"/>
        <w:gridCol w:w="6404"/>
      </w:tblGrid>
      <w:tr w:rsidR="00147733" w14:paraId="75AF7C94" w14:textId="77777777">
        <w:tc>
          <w:tcPr>
            <w:tcW w:w="233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658C5F2" w14:textId="77777777" w:rsidR="00147733" w:rsidRDefault="00644FC9">
            <w:pPr>
              <w:jc w:val="right"/>
            </w:pPr>
            <w:r>
              <w:rPr>
                <w:rFonts w:ascii="Arial" w:hAnsi="Arial" w:cs="Arial"/>
                <w:color w:val="000000"/>
                <w:position w:val="-2"/>
                <w:sz w:val="18"/>
                <w:szCs w:val="18"/>
              </w:rPr>
              <w:t>Naziv gospodarskega subjekta: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6AEA9A9" w14:textId="77777777" w:rsidR="00147733" w:rsidRDefault="00644FC9">
            <w:r>
              <w:rPr>
                <w:rFonts w:ascii="Arial" w:hAnsi="Arial" w:cs="Arial"/>
                <w:color w:val="000000"/>
                <w:position w:val="-2"/>
                <w:sz w:val="18"/>
                <w:szCs w:val="18"/>
              </w:rPr>
              <w:t> </w:t>
            </w:r>
          </w:p>
        </w:tc>
      </w:tr>
      <w:tr w:rsidR="00147733" w14:paraId="6B2A4C0A" w14:textId="77777777">
        <w:tc>
          <w:tcPr>
            <w:tcW w:w="233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84B1ED7" w14:textId="77777777" w:rsidR="00147733" w:rsidRDefault="00644FC9">
            <w:pPr>
              <w:jc w:val="right"/>
            </w:pPr>
            <w:r>
              <w:rPr>
                <w:rFonts w:ascii="Arial" w:hAnsi="Arial" w:cs="Arial"/>
                <w:color w:val="000000"/>
                <w:position w:val="-2"/>
                <w:sz w:val="18"/>
                <w:szCs w:val="18"/>
              </w:rPr>
              <w:t>Sedež gospodarskega subjekta: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4EB1FA9" w14:textId="77777777" w:rsidR="00147733" w:rsidRDefault="00644FC9">
            <w:r>
              <w:rPr>
                <w:rFonts w:ascii="Arial" w:hAnsi="Arial" w:cs="Arial"/>
                <w:color w:val="000000"/>
                <w:position w:val="-2"/>
                <w:sz w:val="18"/>
                <w:szCs w:val="18"/>
              </w:rPr>
              <w:t> </w:t>
            </w:r>
          </w:p>
        </w:tc>
      </w:tr>
      <w:tr w:rsidR="00147733" w14:paraId="2E2BDAB5" w14:textId="77777777">
        <w:tc>
          <w:tcPr>
            <w:tcW w:w="233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0B41DEF" w14:textId="77777777" w:rsidR="00147733" w:rsidRDefault="00644FC9">
            <w:pPr>
              <w:jc w:val="right"/>
            </w:pPr>
            <w:r>
              <w:rPr>
                <w:rFonts w:ascii="Arial" w:hAnsi="Arial" w:cs="Arial"/>
                <w:color w:val="000000"/>
                <w:position w:val="-2"/>
                <w:sz w:val="18"/>
                <w:szCs w:val="18"/>
              </w:rPr>
              <w:t>Matična številka: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8ED2EDF" w14:textId="77777777" w:rsidR="00147733" w:rsidRDefault="00644FC9">
            <w:r>
              <w:rPr>
                <w:rFonts w:ascii="Arial" w:hAnsi="Arial" w:cs="Arial"/>
                <w:color w:val="000000"/>
                <w:position w:val="-2"/>
                <w:sz w:val="18"/>
                <w:szCs w:val="18"/>
              </w:rPr>
              <w:t> </w:t>
            </w:r>
          </w:p>
        </w:tc>
      </w:tr>
      <w:tr w:rsidR="00147733" w14:paraId="0BCF0AE0" w14:textId="77777777">
        <w:tc>
          <w:tcPr>
            <w:tcW w:w="2330"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3722659" w14:textId="77777777" w:rsidR="00147733" w:rsidRDefault="00644FC9">
            <w:pPr>
              <w:jc w:val="right"/>
            </w:pPr>
            <w:r>
              <w:rPr>
                <w:rFonts w:ascii="Arial" w:hAnsi="Arial" w:cs="Arial"/>
                <w:color w:val="000000"/>
                <w:position w:val="-2"/>
                <w:sz w:val="18"/>
                <w:szCs w:val="18"/>
              </w:rPr>
              <w:t>Davčna številka: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D3600F2" w14:textId="77777777" w:rsidR="00147733" w:rsidRDefault="00644FC9">
            <w:r>
              <w:rPr>
                <w:rFonts w:ascii="Arial" w:hAnsi="Arial" w:cs="Arial"/>
                <w:color w:val="000000"/>
                <w:position w:val="-2"/>
                <w:sz w:val="18"/>
                <w:szCs w:val="18"/>
              </w:rPr>
              <w:t> </w:t>
            </w:r>
          </w:p>
        </w:tc>
      </w:tr>
    </w:tbl>
    <w:p w14:paraId="20E0E761" w14:textId="77777777" w:rsidR="00147733" w:rsidRDefault="00644FC9">
      <w:pPr>
        <w:spacing w:before="225" w:after="225"/>
        <w:jc w:val="both"/>
      </w:pPr>
      <w:r>
        <w:rPr>
          <w:rFonts w:ascii="Arial" w:hAnsi="Arial" w:cs="Arial"/>
          <w:color w:val="000000"/>
          <w:sz w:val="18"/>
          <w:szCs w:val="18"/>
        </w:rPr>
        <w:t> </w:t>
      </w:r>
    </w:p>
    <w:p w14:paraId="6F1929F6" w14:textId="77777777" w:rsidR="00147733" w:rsidRDefault="00644FC9">
      <w:pPr>
        <w:spacing w:before="225" w:after="225"/>
        <w:jc w:val="both"/>
      </w:pPr>
      <w:r>
        <w:rPr>
          <w:rFonts w:ascii="Arial" w:hAnsi="Arial" w:cs="Arial"/>
          <w:b/>
          <w:bCs/>
          <w:color w:val="000000"/>
          <w:sz w:val="18"/>
          <w:szCs w:val="18"/>
        </w:rPr>
        <w:t>SEZNAM</w:t>
      </w:r>
    </w:p>
    <w:tbl>
      <w:tblPr>
        <w:tblStyle w:val="TableGridPHPDOCX"/>
        <w:tblW w:w="862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524"/>
        <w:gridCol w:w="3844"/>
        <w:gridCol w:w="2257"/>
      </w:tblGrid>
      <w:tr w:rsidR="00147733" w14:paraId="3411992C"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36BA546" w14:textId="77777777" w:rsidR="00147733" w:rsidRDefault="00644FC9">
            <w:r>
              <w:rPr>
                <w:rFonts w:ascii="Arial" w:hAnsi="Arial" w:cs="Arial"/>
                <w:color w:val="000000"/>
                <w:position w:val="-2"/>
                <w:sz w:val="18"/>
                <w:szCs w:val="18"/>
              </w:rPr>
              <w:t>Ime in priimek</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3B03F47" w14:textId="77777777" w:rsidR="00147733" w:rsidRDefault="00644FC9">
            <w:r>
              <w:rPr>
                <w:rFonts w:ascii="Arial" w:hAnsi="Arial" w:cs="Arial"/>
                <w:color w:val="000000"/>
                <w:position w:val="-2"/>
                <w:sz w:val="18"/>
                <w:szCs w:val="18"/>
              </w:rPr>
              <w:t>Funkcija v gospodarskem subjektu</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B786042" w14:textId="77777777" w:rsidR="00147733" w:rsidRDefault="00644FC9">
            <w:r>
              <w:rPr>
                <w:rFonts w:ascii="Arial" w:hAnsi="Arial" w:cs="Arial"/>
                <w:color w:val="000000"/>
                <w:position w:val="-2"/>
                <w:sz w:val="18"/>
                <w:szCs w:val="18"/>
              </w:rPr>
              <w:t>EMŠO*</w:t>
            </w:r>
          </w:p>
        </w:tc>
      </w:tr>
      <w:tr w:rsidR="00147733" w14:paraId="58E11473"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22DF49E"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80E1DC0"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0982C1D" w14:textId="77777777" w:rsidR="00147733" w:rsidRDefault="00644FC9">
            <w:r>
              <w:rPr>
                <w:rFonts w:ascii="Arial" w:hAnsi="Arial" w:cs="Arial"/>
                <w:color w:val="000000"/>
                <w:position w:val="-2"/>
                <w:sz w:val="18"/>
                <w:szCs w:val="18"/>
              </w:rPr>
              <w:t> </w:t>
            </w:r>
          </w:p>
        </w:tc>
      </w:tr>
      <w:tr w:rsidR="00147733" w14:paraId="5070B566"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DDA574B"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C53B814"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2C9BD51" w14:textId="77777777" w:rsidR="00147733" w:rsidRDefault="00644FC9">
            <w:r>
              <w:rPr>
                <w:rFonts w:ascii="Arial" w:hAnsi="Arial" w:cs="Arial"/>
                <w:color w:val="000000"/>
                <w:position w:val="-2"/>
                <w:sz w:val="18"/>
                <w:szCs w:val="18"/>
              </w:rPr>
              <w:t> </w:t>
            </w:r>
          </w:p>
        </w:tc>
      </w:tr>
      <w:tr w:rsidR="00147733" w14:paraId="249B58C1"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EEBF641"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D52DA2F"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E88E3E3" w14:textId="77777777" w:rsidR="00147733" w:rsidRDefault="00644FC9">
            <w:r>
              <w:rPr>
                <w:rFonts w:ascii="Arial" w:hAnsi="Arial" w:cs="Arial"/>
                <w:color w:val="000000"/>
                <w:position w:val="-2"/>
                <w:sz w:val="18"/>
                <w:szCs w:val="18"/>
              </w:rPr>
              <w:t> </w:t>
            </w:r>
          </w:p>
        </w:tc>
      </w:tr>
      <w:tr w:rsidR="00147733" w14:paraId="5420E839"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6A89D0E"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D9E2416"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6DB3F86" w14:textId="77777777" w:rsidR="00147733" w:rsidRDefault="00644FC9">
            <w:r>
              <w:rPr>
                <w:rFonts w:ascii="Arial" w:hAnsi="Arial" w:cs="Arial"/>
                <w:color w:val="000000"/>
                <w:position w:val="-2"/>
                <w:sz w:val="18"/>
                <w:szCs w:val="18"/>
              </w:rPr>
              <w:t> </w:t>
            </w:r>
          </w:p>
        </w:tc>
      </w:tr>
      <w:tr w:rsidR="00147733" w14:paraId="4D83687E"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D79A5F5"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EE053EA"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EFFFC6B" w14:textId="77777777" w:rsidR="00147733" w:rsidRDefault="00644FC9">
            <w:r>
              <w:rPr>
                <w:rFonts w:ascii="Arial" w:hAnsi="Arial" w:cs="Arial"/>
                <w:color w:val="000000"/>
                <w:position w:val="-2"/>
                <w:sz w:val="18"/>
                <w:szCs w:val="18"/>
              </w:rPr>
              <w:t> </w:t>
            </w:r>
          </w:p>
        </w:tc>
      </w:tr>
      <w:tr w:rsidR="00147733" w14:paraId="65C717A8"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54C7886"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1B882D9"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E809453" w14:textId="77777777" w:rsidR="00147733" w:rsidRDefault="00644FC9">
            <w:r>
              <w:rPr>
                <w:rFonts w:ascii="Arial" w:hAnsi="Arial" w:cs="Arial"/>
                <w:color w:val="000000"/>
                <w:position w:val="-2"/>
                <w:sz w:val="18"/>
                <w:szCs w:val="18"/>
              </w:rPr>
              <w:t> </w:t>
            </w:r>
          </w:p>
        </w:tc>
      </w:tr>
      <w:tr w:rsidR="00147733" w14:paraId="344473AB"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1E36A44"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C706B33"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FCD5BB7" w14:textId="77777777" w:rsidR="00147733" w:rsidRDefault="00644FC9">
            <w:r>
              <w:rPr>
                <w:rFonts w:ascii="Arial" w:hAnsi="Arial" w:cs="Arial"/>
                <w:color w:val="000000"/>
                <w:position w:val="-2"/>
                <w:sz w:val="18"/>
                <w:szCs w:val="18"/>
              </w:rPr>
              <w:t> </w:t>
            </w:r>
          </w:p>
        </w:tc>
      </w:tr>
      <w:tr w:rsidR="00147733" w14:paraId="4A26AD16"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1162816"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A0C99FB"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07BD853" w14:textId="77777777" w:rsidR="00147733" w:rsidRDefault="00644FC9">
            <w:r>
              <w:rPr>
                <w:rFonts w:ascii="Arial" w:hAnsi="Arial" w:cs="Arial"/>
                <w:color w:val="000000"/>
                <w:position w:val="-2"/>
                <w:sz w:val="18"/>
                <w:szCs w:val="18"/>
              </w:rPr>
              <w:t> </w:t>
            </w:r>
          </w:p>
        </w:tc>
      </w:tr>
      <w:tr w:rsidR="00147733" w14:paraId="177B291E" w14:textId="77777777">
        <w:tc>
          <w:tcPr>
            <w:tcW w:w="226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8CB0307" w14:textId="77777777" w:rsidR="00147733" w:rsidRDefault="00644FC9">
            <w:r>
              <w:rPr>
                <w:rFonts w:ascii="Arial" w:hAnsi="Arial" w:cs="Arial"/>
                <w:color w:val="000000"/>
                <w:position w:val="-2"/>
                <w:sz w:val="18"/>
                <w:szCs w:val="18"/>
              </w:rPr>
              <w:t> </w:t>
            </w:r>
          </w:p>
        </w:tc>
        <w:tc>
          <w:tcPr>
            <w:tcW w:w="34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F3FFBCF" w14:textId="77777777" w:rsidR="00147733" w:rsidRDefault="00644FC9">
            <w:r>
              <w:rPr>
                <w:rFonts w:ascii="Arial" w:hAnsi="Arial" w:cs="Arial"/>
                <w:color w:val="000000"/>
                <w:position w:val="-2"/>
                <w:sz w:val="18"/>
                <w:szCs w:val="18"/>
              </w:rPr>
              <w:t> </w:t>
            </w:r>
          </w:p>
        </w:tc>
        <w:tc>
          <w:tcPr>
            <w:tcW w:w="202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4AC0CFD" w14:textId="77777777" w:rsidR="00147733" w:rsidRDefault="00644FC9">
            <w:r>
              <w:rPr>
                <w:rFonts w:ascii="Arial" w:hAnsi="Arial" w:cs="Arial"/>
                <w:color w:val="000000"/>
                <w:position w:val="-2"/>
                <w:sz w:val="18"/>
                <w:szCs w:val="18"/>
              </w:rPr>
              <w:t> </w:t>
            </w:r>
          </w:p>
        </w:tc>
      </w:tr>
    </w:tbl>
    <w:p w14:paraId="6AE52A41" w14:textId="77777777" w:rsidR="00147733" w:rsidRDefault="00644FC9">
      <w:pPr>
        <w:spacing w:before="225" w:after="225"/>
        <w:jc w:val="both"/>
      </w:pPr>
      <w:r>
        <w:rPr>
          <w:rFonts w:ascii="Arial" w:hAnsi="Arial" w:cs="Arial"/>
          <w:color w:val="000000"/>
          <w:sz w:val="18"/>
          <w:szCs w:val="18"/>
        </w:rPr>
        <w:t>* podatek je potreben za preverbo v e-Dosje</w:t>
      </w:r>
    </w:p>
    <w:p w14:paraId="7492EEF4" w14:textId="77777777" w:rsidR="00147733" w:rsidRDefault="00644FC9">
      <w:pPr>
        <w:spacing w:before="225" w:after="225"/>
        <w:jc w:val="both"/>
      </w:pPr>
      <w:r>
        <w:rPr>
          <w:rFonts w:ascii="Arial" w:hAnsi="Arial" w:cs="Arial"/>
          <w:color w:val="000000"/>
          <w:sz w:val="18"/>
          <w:szCs w:val="18"/>
        </w:rPr>
        <w:t>Naročnik si pridržuje pravico, da v sklopu preverjanje ponudbe, zahteva dopolnitev ponudbe z overjeno izjavo gospodarskega subjekta in fizičnih oseb, da je pogoj izpolnjen na dan oddaje ponudbe oziroma pooblastilo za pridobitev podatkov iz Kazenske evidence, če bo navedeno potrebno (npr. zaradi nedelovanja sistema e-Dosje).</w:t>
      </w:r>
    </w:p>
    <w:tbl>
      <w:tblPr>
        <w:tblStyle w:val="NormalTablePHPDOCX"/>
        <w:tblW w:w="5000" w:type="pct"/>
        <w:tblInd w:w="108" w:type="dxa"/>
        <w:tblLook w:val="04A0" w:firstRow="1" w:lastRow="0" w:firstColumn="1" w:lastColumn="0" w:noHBand="0" w:noVBand="1"/>
      </w:tblPr>
      <w:tblGrid>
        <w:gridCol w:w="4535"/>
        <w:gridCol w:w="4535"/>
      </w:tblGrid>
      <w:tr w:rsidR="00147733" w14:paraId="10A7B8B7" w14:textId="77777777">
        <w:tc>
          <w:tcPr>
            <w:tcW w:w="2500" w:type="pct"/>
            <w:tcMar>
              <w:top w:w="75" w:type="dxa"/>
              <w:bottom w:w="75" w:type="dxa"/>
            </w:tcMar>
            <w:vAlign w:val="center"/>
          </w:tcPr>
          <w:p w14:paraId="43E603D9" w14:textId="77777777" w:rsidR="00147733" w:rsidRDefault="00644FC9">
            <w:r>
              <w:rPr>
                <w:rFonts w:ascii="Arial" w:hAnsi="Arial" w:cs="Arial"/>
                <w:color w:val="000000"/>
                <w:position w:val="-2"/>
                <w:sz w:val="18"/>
                <w:szCs w:val="18"/>
              </w:rPr>
              <w:t>Kraj in datum:</w:t>
            </w:r>
          </w:p>
        </w:tc>
        <w:tc>
          <w:tcPr>
            <w:tcW w:w="0" w:type="auto"/>
            <w:tcMar>
              <w:top w:w="75" w:type="dxa"/>
              <w:bottom w:w="75" w:type="dxa"/>
            </w:tcMar>
            <w:vAlign w:val="center"/>
          </w:tcPr>
          <w:p w14:paraId="6A2E6363" w14:textId="77777777" w:rsidR="00147733" w:rsidRDefault="00644FC9">
            <w:r>
              <w:rPr>
                <w:rFonts w:ascii="Arial" w:hAnsi="Arial" w:cs="Arial"/>
                <w:color w:val="000000"/>
                <w:position w:val="-2"/>
                <w:sz w:val="18"/>
                <w:szCs w:val="18"/>
              </w:rPr>
              <w:t>Ime in priimek: _____________________</w:t>
            </w:r>
          </w:p>
        </w:tc>
      </w:tr>
      <w:tr w:rsidR="00147733" w14:paraId="5BCD4E15" w14:textId="77777777">
        <w:tc>
          <w:tcPr>
            <w:tcW w:w="2500" w:type="pct"/>
            <w:tcMar>
              <w:top w:w="75" w:type="dxa"/>
              <w:bottom w:w="75" w:type="dxa"/>
            </w:tcMar>
            <w:vAlign w:val="center"/>
          </w:tcPr>
          <w:p w14:paraId="0D65FF9A" w14:textId="77777777" w:rsidR="00147733" w:rsidRDefault="00644FC9">
            <w:r>
              <w:rPr>
                <w:rFonts w:ascii="Arial" w:hAnsi="Arial" w:cs="Arial"/>
                <w:color w:val="000000"/>
                <w:position w:val="-2"/>
                <w:sz w:val="18"/>
                <w:szCs w:val="18"/>
              </w:rPr>
              <w:t> </w:t>
            </w:r>
          </w:p>
        </w:tc>
        <w:tc>
          <w:tcPr>
            <w:tcW w:w="0" w:type="auto"/>
            <w:tcMar>
              <w:top w:w="75" w:type="dxa"/>
              <w:bottom w:w="75" w:type="dxa"/>
            </w:tcMar>
            <w:vAlign w:val="center"/>
          </w:tcPr>
          <w:p w14:paraId="1D0B767D" w14:textId="77777777" w:rsidR="00147733" w:rsidRDefault="00644FC9">
            <w:pPr>
              <w:jc w:val="center"/>
            </w:pPr>
            <w:r>
              <w:rPr>
                <w:rFonts w:ascii="Arial" w:hAnsi="Arial" w:cs="Arial"/>
                <w:color w:val="A9A9A9"/>
                <w:position w:val="-2"/>
                <w:sz w:val="18"/>
                <w:szCs w:val="18"/>
              </w:rPr>
              <w:t>(podpis)</w:t>
            </w:r>
          </w:p>
        </w:tc>
      </w:tr>
    </w:tbl>
    <w:p w14:paraId="6E397011" w14:textId="77777777" w:rsidR="00147733" w:rsidRDefault="00644FC9">
      <w:pPr>
        <w:spacing w:before="225" w:after="225"/>
        <w:jc w:val="both"/>
      </w:pPr>
      <w:r>
        <w:rPr>
          <w:rFonts w:ascii="Arial" w:hAnsi="Arial" w:cs="Arial"/>
          <w:color w:val="000000"/>
          <w:sz w:val="18"/>
          <w:szCs w:val="18"/>
        </w:rPr>
        <w:t> </w:t>
      </w:r>
    </w:p>
    <w:p w14:paraId="2C8D205B" w14:textId="77777777" w:rsidR="00147733" w:rsidRDefault="00644FC9">
      <w:pPr>
        <w:spacing w:before="225" w:after="225"/>
        <w:jc w:val="both"/>
      </w:pPr>
      <w:r>
        <w:rPr>
          <w:rFonts w:ascii="Arial" w:hAnsi="Arial" w:cs="Arial"/>
          <w:b/>
          <w:bCs/>
          <w:i/>
          <w:iCs/>
          <w:color w:val="000000"/>
          <w:sz w:val="18"/>
          <w:szCs w:val="18"/>
          <w:u w:val="single"/>
        </w:rPr>
        <w:t>V primeru nastopa s partnerji in/ali podizvajalci, je potrebno seznam predložiti tudi za PARTNERJE in PODIZVAJALCE. </w:t>
      </w:r>
    </w:p>
    <w:p w14:paraId="6233ABDC" w14:textId="77777777" w:rsidR="00E36B2A" w:rsidRDefault="00644FC9">
      <w:pPr>
        <w:spacing w:before="225" w:after="225"/>
        <w:jc w:val="both"/>
        <w:rPr>
          <w:rFonts w:ascii="Arial" w:hAnsi="Arial" w:cs="Arial"/>
          <w:color w:val="000000"/>
          <w:sz w:val="18"/>
          <w:szCs w:val="18"/>
        </w:rPr>
        <w:sectPr w:rsidR="00E36B2A" w:rsidSect="00656C9A">
          <w:footerReference w:type="default" r:id="rId10"/>
          <w:pgSz w:w="11906" w:h="16838"/>
          <w:pgMar w:top="1418" w:right="1418" w:bottom="1418" w:left="1418" w:header="567" w:footer="596" w:gutter="0"/>
          <w:cols w:space="708"/>
          <w:docGrid w:linePitch="360"/>
        </w:sectPr>
      </w:pPr>
      <w:r>
        <w:rPr>
          <w:rFonts w:ascii="Arial" w:hAnsi="Arial" w:cs="Arial"/>
          <w:color w:val="000000"/>
          <w:sz w:val="18"/>
          <w:szCs w:val="18"/>
        </w:rPr>
        <w:t> </w:t>
      </w:r>
    </w:p>
    <w:p w14:paraId="23D16321" w14:textId="06846F45" w:rsidR="00E36B2A" w:rsidRPr="00590863" w:rsidRDefault="00E36B2A" w:rsidP="00E36B2A">
      <w:pPr>
        <w:spacing w:before="225" w:after="225"/>
        <w:jc w:val="right"/>
        <w:rPr>
          <w:rFonts w:ascii="Arial" w:hAnsi="Arial" w:cs="Arial"/>
          <w:sz w:val="18"/>
          <w:szCs w:val="18"/>
        </w:rPr>
      </w:pPr>
      <w:r w:rsidRPr="00590863">
        <w:rPr>
          <w:rFonts w:ascii="Arial" w:hAnsi="Arial" w:cs="Arial"/>
          <w:sz w:val="18"/>
          <w:szCs w:val="18"/>
        </w:rPr>
        <w:lastRenderedPageBreak/>
        <w:t xml:space="preserve">Obrazec št: </w:t>
      </w:r>
      <w:r w:rsidR="00662EA0">
        <w:rPr>
          <w:rFonts w:ascii="Arial" w:hAnsi="Arial" w:cs="Arial"/>
          <w:sz w:val="18"/>
          <w:szCs w:val="18"/>
        </w:rPr>
        <w:t>4</w:t>
      </w:r>
    </w:p>
    <w:p w14:paraId="32D4B557" w14:textId="77777777" w:rsidR="00E36B2A" w:rsidRPr="00F92B3B" w:rsidRDefault="00E36B2A" w:rsidP="00E36B2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14:paraId="253DA7F8" w14:textId="77777777" w:rsidR="00E36B2A" w:rsidRDefault="00E36B2A" w:rsidP="00E36B2A">
      <w:pPr>
        <w:spacing w:before="225" w:after="225"/>
        <w:jc w:val="both"/>
      </w:pPr>
      <w:r>
        <w:rPr>
          <w:rFonts w:ascii="Arial" w:hAnsi="Arial" w:cs="Arial"/>
          <w:color w:val="000000"/>
          <w:sz w:val="18"/>
          <w:szCs w:val="18"/>
        </w:rPr>
        <w:t>Spodaj podpisani zastopnik gospodarskega subjekta ___________________________ pod kazensko in materialno odgovornostjo izjavljam, da je gospodarski subjekt izvedel sledeče referenčne projekte:</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78"/>
        <w:gridCol w:w="1080"/>
        <w:gridCol w:w="2074"/>
        <w:gridCol w:w="3042"/>
        <w:gridCol w:w="1738"/>
        <w:gridCol w:w="1783"/>
        <w:gridCol w:w="1364"/>
        <w:gridCol w:w="1825"/>
      </w:tblGrid>
      <w:tr w:rsidR="008147AC" w14:paraId="185D8132" w14:textId="77777777" w:rsidTr="008147AC">
        <w:tc>
          <w:tcPr>
            <w:tcW w:w="396"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29EA9C3F" w14:textId="505818C3" w:rsidR="008147AC" w:rsidRDefault="008147AC" w:rsidP="009E2DB3">
            <w:pPr>
              <w:jc w:val="center"/>
            </w:pPr>
            <w:r>
              <w:rPr>
                <w:rFonts w:ascii="Arial" w:hAnsi="Arial" w:cs="Arial"/>
                <w:b/>
                <w:bCs/>
                <w:color w:val="000000"/>
                <w:position w:val="-2"/>
                <w:sz w:val="18"/>
                <w:szCs w:val="18"/>
                <w:shd w:val="clear" w:color="auto" w:fill="CCCCCC"/>
              </w:rPr>
              <w:t>Sklop za katerega se navaja referenca</w:t>
            </w:r>
          </w:p>
        </w:tc>
        <w:tc>
          <w:tcPr>
            <w:tcW w:w="397" w:type="pct"/>
            <w:tcBorders>
              <w:top w:val="inset" w:sz="7" w:space="0" w:color="000000"/>
              <w:left w:val="inset" w:sz="7" w:space="0" w:color="000000"/>
              <w:bottom w:val="inset" w:sz="7" w:space="0" w:color="000000"/>
              <w:right w:val="inset" w:sz="7" w:space="0" w:color="000000"/>
            </w:tcBorders>
            <w:shd w:val="clear" w:color="auto" w:fill="CCCCCC"/>
            <w:vAlign w:val="center"/>
          </w:tcPr>
          <w:p w14:paraId="49619502" w14:textId="7C4057ED" w:rsidR="008147AC" w:rsidRDefault="008147AC" w:rsidP="009E2DB3">
            <w:pPr>
              <w:jc w:val="center"/>
            </w:pPr>
            <w:r>
              <w:rPr>
                <w:rFonts w:ascii="Arial" w:hAnsi="Arial" w:cs="Arial"/>
                <w:b/>
                <w:bCs/>
                <w:color w:val="000000"/>
                <w:position w:val="-2"/>
                <w:sz w:val="18"/>
                <w:szCs w:val="18"/>
                <w:shd w:val="clear" w:color="auto" w:fill="CCCCCC"/>
              </w:rPr>
              <w:t>Naročnik</w:t>
            </w:r>
            <w:r>
              <w:rPr>
                <w:rFonts w:ascii="Arial" w:hAnsi="Arial" w:cs="Arial"/>
                <w:b/>
                <w:bCs/>
                <w:color w:val="000000"/>
                <w:position w:val="-2"/>
                <w:sz w:val="18"/>
                <w:szCs w:val="18"/>
                <w:shd w:val="clear" w:color="auto" w:fill="CCCCCC"/>
              </w:rPr>
              <w:br/>
              <w:t>(naziv, naslov)</w:t>
            </w:r>
          </w:p>
        </w:tc>
        <w:tc>
          <w:tcPr>
            <w:tcW w:w="752"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35B158CE" w14:textId="467AF105" w:rsidR="008147AC" w:rsidRPr="008147AC" w:rsidRDefault="008147AC" w:rsidP="008147AC">
            <w:pPr>
              <w:jc w:val="center"/>
              <w:rPr>
                <w:rFonts w:ascii="Arial" w:hAnsi="Arial" w:cs="Arial"/>
                <w:bCs/>
                <w:color w:val="000000"/>
                <w:position w:val="-2"/>
                <w:sz w:val="18"/>
                <w:szCs w:val="18"/>
                <w:shd w:val="clear" w:color="auto" w:fill="CCCCCC"/>
              </w:rPr>
            </w:pPr>
            <w:r w:rsidRPr="008147AC">
              <w:rPr>
                <w:rFonts w:ascii="Arial" w:hAnsi="Arial" w:cs="Arial"/>
                <w:b/>
                <w:bCs/>
                <w:color w:val="000000"/>
                <w:position w:val="-2"/>
                <w:sz w:val="18"/>
                <w:szCs w:val="18"/>
                <w:shd w:val="clear" w:color="auto" w:fill="CCCCCC"/>
              </w:rPr>
              <w:t>Naziv referenčnega projekta</w:t>
            </w:r>
          </w:p>
        </w:tc>
        <w:tc>
          <w:tcPr>
            <w:tcW w:w="1098" w:type="pct"/>
            <w:tcBorders>
              <w:top w:val="inset" w:sz="7" w:space="0" w:color="000000"/>
              <w:left w:val="inset" w:sz="7" w:space="0" w:color="000000"/>
              <w:bottom w:val="inset" w:sz="7" w:space="0" w:color="000000"/>
              <w:right w:val="inset" w:sz="7" w:space="0" w:color="000000"/>
            </w:tcBorders>
            <w:shd w:val="clear" w:color="auto" w:fill="CCCCCC"/>
            <w:vAlign w:val="center"/>
          </w:tcPr>
          <w:p w14:paraId="1CA446A8" w14:textId="77777777" w:rsidR="008147AC" w:rsidRDefault="008147AC" w:rsidP="009E2DB3">
            <w:pPr>
              <w:jc w:val="center"/>
              <w:rPr>
                <w:rFonts w:ascii="Arial" w:hAnsi="Arial" w:cs="Arial"/>
                <w:b/>
                <w:bCs/>
                <w:color w:val="000000"/>
                <w:position w:val="-2"/>
                <w:sz w:val="18"/>
                <w:szCs w:val="18"/>
                <w:shd w:val="clear" w:color="auto" w:fill="CCCCCC"/>
              </w:rPr>
            </w:pPr>
            <w:r w:rsidRPr="008147AC">
              <w:rPr>
                <w:rFonts w:ascii="Arial" w:hAnsi="Arial" w:cs="Arial"/>
                <w:b/>
                <w:bCs/>
                <w:color w:val="000000"/>
                <w:position w:val="-2"/>
                <w:sz w:val="18"/>
                <w:szCs w:val="18"/>
                <w:shd w:val="clear" w:color="auto" w:fill="CCCCCC"/>
              </w:rPr>
              <w:t>Podroben opis izvedenih del</w:t>
            </w:r>
          </w:p>
          <w:p w14:paraId="16C89785" w14:textId="77777777" w:rsidR="008147AC" w:rsidRDefault="008147AC" w:rsidP="009E2DB3">
            <w:pPr>
              <w:jc w:val="center"/>
              <w:rPr>
                <w:rFonts w:ascii="Arial" w:hAnsi="Arial" w:cs="Arial"/>
                <w:bCs/>
                <w:color w:val="000000"/>
                <w:position w:val="-2"/>
                <w:sz w:val="18"/>
                <w:szCs w:val="18"/>
                <w:shd w:val="clear" w:color="auto" w:fill="CCCCCC"/>
              </w:rPr>
            </w:pPr>
          </w:p>
          <w:p w14:paraId="2CF9D568" w14:textId="77777777" w:rsidR="008147AC" w:rsidRPr="008147AC" w:rsidRDefault="008147AC" w:rsidP="009E2DB3">
            <w:pPr>
              <w:jc w:val="center"/>
              <w:rPr>
                <w:rFonts w:ascii="Arial" w:hAnsi="Arial" w:cs="Arial"/>
                <w:bCs/>
                <w:i/>
                <w:iCs/>
                <w:color w:val="000000"/>
                <w:position w:val="-2"/>
                <w:sz w:val="18"/>
                <w:szCs w:val="18"/>
                <w:shd w:val="clear" w:color="auto" w:fill="CCCCCC"/>
              </w:rPr>
            </w:pPr>
            <w:r w:rsidRPr="008147AC">
              <w:rPr>
                <w:rFonts w:ascii="Arial" w:hAnsi="Arial" w:cs="Arial"/>
                <w:bCs/>
                <w:i/>
                <w:iCs/>
                <w:color w:val="000000"/>
                <w:position w:val="-2"/>
                <w:sz w:val="18"/>
                <w:szCs w:val="18"/>
                <w:shd w:val="clear" w:color="auto" w:fill="CCCCCC"/>
              </w:rPr>
              <w:t>(iz navedenega opisa morajo izhajati bistvene informacije referenčnega posla, na katerih bo naročnik lahko presojal izpolnjevanje relevantnega pogoja Tehnične sposobnosti)</w:t>
            </w:r>
          </w:p>
          <w:p w14:paraId="309E9825" w14:textId="07AFE3A1" w:rsidR="008147AC" w:rsidRPr="00373353" w:rsidRDefault="008147AC" w:rsidP="009E2DB3">
            <w:pPr>
              <w:jc w:val="center"/>
              <w:rPr>
                <w:rFonts w:ascii="Arial" w:hAnsi="Arial" w:cs="Arial"/>
                <w:bCs/>
                <w:color w:val="000000"/>
                <w:position w:val="-2"/>
                <w:sz w:val="18"/>
                <w:szCs w:val="18"/>
                <w:shd w:val="clear" w:color="auto" w:fill="CCCCCC"/>
              </w:rPr>
            </w:pPr>
          </w:p>
        </w:tc>
        <w:tc>
          <w:tcPr>
            <w:tcW w:w="548"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6BBC58B1" w14:textId="77777777" w:rsidR="008147AC" w:rsidRDefault="00284005" w:rsidP="009E2DB3">
            <w:pPr>
              <w:jc w:val="center"/>
              <w:rPr>
                <w:rFonts w:ascii="Arial" w:hAnsi="Arial" w:cs="Arial"/>
                <w:b/>
                <w:bCs/>
                <w:color w:val="000000"/>
                <w:position w:val="-2"/>
                <w:sz w:val="18"/>
                <w:szCs w:val="18"/>
                <w:shd w:val="clear" w:color="auto" w:fill="CCCCCC"/>
              </w:rPr>
            </w:pPr>
            <w:r w:rsidRPr="00284005">
              <w:rPr>
                <w:rFonts w:ascii="Arial" w:hAnsi="Arial" w:cs="Arial"/>
                <w:b/>
                <w:bCs/>
                <w:color w:val="000000"/>
                <w:position w:val="-2"/>
                <w:sz w:val="18"/>
                <w:szCs w:val="18"/>
                <w:shd w:val="clear" w:color="auto" w:fill="CCCCCC"/>
              </w:rPr>
              <w:t>Relevantna posebna dela</w:t>
            </w:r>
          </w:p>
          <w:p w14:paraId="1EFD11DC" w14:textId="77777777" w:rsidR="00284005" w:rsidRDefault="00284005" w:rsidP="009E2DB3">
            <w:pPr>
              <w:jc w:val="center"/>
              <w:rPr>
                <w:rFonts w:ascii="Arial" w:hAnsi="Arial" w:cs="Arial"/>
                <w:b/>
                <w:bCs/>
                <w:color w:val="000000"/>
                <w:position w:val="-2"/>
                <w:sz w:val="18"/>
                <w:szCs w:val="18"/>
                <w:shd w:val="clear" w:color="auto" w:fill="CCCCCC"/>
              </w:rPr>
            </w:pPr>
          </w:p>
          <w:p w14:paraId="1BF2AB9E" w14:textId="4F60D8B2" w:rsidR="00284005" w:rsidRPr="00284005" w:rsidRDefault="00284005" w:rsidP="009E2DB3">
            <w:pPr>
              <w:jc w:val="center"/>
              <w:rPr>
                <w:rFonts w:ascii="Arial" w:hAnsi="Arial" w:cs="Arial"/>
                <w:color w:val="000000"/>
                <w:position w:val="-2"/>
                <w:sz w:val="18"/>
                <w:szCs w:val="18"/>
                <w:shd w:val="clear" w:color="auto" w:fill="CCCCCC"/>
              </w:rPr>
            </w:pPr>
            <w:r w:rsidRPr="00284005">
              <w:rPr>
                <w:rFonts w:ascii="Arial" w:hAnsi="Arial" w:cs="Arial"/>
                <w:color w:val="000000"/>
                <w:position w:val="-2"/>
                <w:sz w:val="18"/>
                <w:szCs w:val="18"/>
                <w:shd w:val="clear" w:color="auto" w:fill="CCCCCC"/>
              </w:rPr>
              <w:t>(premostitveni objekt / vodnogospodarske ureditve / sanacija plazu / geotehnični ukrepi</w:t>
            </w:r>
          </w:p>
          <w:p w14:paraId="4F3F909E" w14:textId="47AEE549" w:rsidR="00284005" w:rsidRDefault="00284005" w:rsidP="009E2DB3">
            <w:pPr>
              <w:jc w:val="center"/>
            </w:pPr>
          </w:p>
        </w:tc>
        <w:tc>
          <w:tcPr>
            <w:tcW w:w="648"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549BDAAF" w14:textId="77777777" w:rsidR="008147AC" w:rsidRDefault="008147AC" w:rsidP="009E2DB3">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498"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7A214AE1" w14:textId="77777777" w:rsidR="008147AC" w:rsidRDefault="008147AC" w:rsidP="009E2DB3">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 xml:space="preserve">(brez DDV), ki se nanaša na </w:t>
            </w:r>
            <w:r>
              <w:rPr>
                <w:rFonts w:ascii="Arial" w:hAnsi="Arial" w:cs="Arial"/>
                <w:b/>
                <w:bCs/>
                <w:color w:val="000000"/>
                <w:position w:val="-2"/>
                <w:sz w:val="18"/>
                <w:szCs w:val="18"/>
                <w:u w:val="single"/>
                <w:shd w:val="clear" w:color="auto" w:fill="CCCCCC"/>
              </w:rPr>
              <w:t>referenčno delo</w:t>
            </w:r>
          </w:p>
        </w:tc>
        <w:tc>
          <w:tcPr>
            <w:tcW w:w="663"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6A429BBD" w14:textId="77777777" w:rsidR="008147AC" w:rsidRDefault="008147AC" w:rsidP="009E2DB3">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8147AC" w14:paraId="4C1DBF90"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A924BD5" w14:textId="77777777" w:rsidR="008147AC" w:rsidRDefault="008147AC" w:rsidP="009E2DB3">
            <w:r>
              <w:rPr>
                <w:rFonts w:ascii="Arial" w:hAnsi="Arial" w:cs="Arial"/>
                <w:color w:val="000000"/>
                <w:position w:val="-2"/>
                <w:sz w:val="18"/>
                <w:szCs w:val="18"/>
              </w:rPr>
              <w:t> </w:t>
            </w:r>
          </w:p>
        </w:tc>
        <w:tc>
          <w:tcPr>
            <w:tcW w:w="397" w:type="pct"/>
            <w:tcBorders>
              <w:top w:val="inset" w:sz="7" w:space="0" w:color="000000"/>
              <w:left w:val="inset" w:sz="7" w:space="0" w:color="000000"/>
              <w:bottom w:val="inset" w:sz="7" w:space="0" w:color="000000"/>
              <w:right w:val="inset" w:sz="7" w:space="0" w:color="000000"/>
            </w:tcBorders>
            <w:vAlign w:val="center"/>
          </w:tcPr>
          <w:p w14:paraId="56322558" w14:textId="67015E7A" w:rsidR="008147AC" w:rsidRDefault="008147AC" w:rsidP="009E2DB3"/>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EF77B58" w14:textId="77777777" w:rsidR="008147AC" w:rsidRDefault="008147AC" w:rsidP="009E2DB3">
            <w:pPr>
              <w:rPr>
                <w:rFonts w:ascii="Arial" w:hAnsi="Arial" w:cs="Arial"/>
                <w:color w:val="000000"/>
                <w:position w:val="-2"/>
                <w:sz w:val="18"/>
                <w:szCs w:val="18"/>
              </w:rPr>
            </w:pPr>
            <w:r>
              <w:rPr>
                <w:rFonts w:ascii="Arial" w:hAnsi="Arial" w:cs="Arial"/>
                <w:color w:val="000000"/>
                <w:position w:val="-2"/>
                <w:sz w:val="18"/>
                <w:szCs w:val="18"/>
              </w:rPr>
              <w:t> </w:t>
            </w:r>
          </w:p>
        </w:tc>
        <w:tc>
          <w:tcPr>
            <w:tcW w:w="1098" w:type="pct"/>
            <w:tcBorders>
              <w:top w:val="inset" w:sz="7" w:space="0" w:color="000000"/>
              <w:left w:val="inset" w:sz="7" w:space="0" w:color="000000"/>
              <w:bottom w:val="inset" w:sz="7" w:space="0" w:color="000000"/>
              <w:right w:val="inset" w:sz="7" w:space="0" w:color="000000"/>
            </w:tcBorders>
            <w:vAlign w:val="center"/>
          </w:tcPr>
          <w:p w14:paraId="5F54DA4C" w14:textId="77777777" w:rsidR="008147AC" w:rsidRDefault="008147AC" w:rsidP="009E2DB3"/>
          <w:p w14:paraId="1DA47483" w14:textId="3F475793" w:rsidR="008147AC" w:rsidRDefault="008147AC" w:rsidP="009E2DB3"/>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916923E" w14:textId="77777777" w:rsidR="008147AC" w:rsidRDefault="008147AC" w:rsidP="009E2DB3">
            <w:r>
              <w:rPr>
                <w:rFonts w:ascii="Arial" w:hAnsi="Arial" w:cs="Arial"/>
                <w:color w:val="000000"/>
                <w:position w:val="-2"/>
                <w:sz w:val="18"/>
                <w:szCs w:val="18"/>
              </w:rPr>
              <w:t> </w:t>
            </w: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1F52766" w14:textId="77777777" w:rsidR="008147AC" w:rsidRDefault="008147AC" w:rsidP="009E2DB3">
            <w:r>
              <w:rPr>
                <w:rFonts w:ascii="Arial" w:hAnsi="Arial" w:cs="Arial"/>
                <w:color w:val="000000"/>
                <w:position w:val="-2"/>
                <w:sz w:val="18"/>
                <w:szCs w:val="18"/>
              </w:rPr>
              <w:t> </w:t>
            </w: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4F5237C" w14:textId="77777777" w:rsidR="008147AC" w:rsidRDefault="008147AC" w:rsidP="009E2DB3">
            <w:r>
              <w:rPr>
                <w:rFonts w:ascii="Arial" w:hAnsi="Arial" w:cs="Arial"/>
                <w:color w:val="000000"/>
                <w:position w:val="-2"/>
                <w:sz w:val="18"/>
                <w:szCs w:val="18"/>
              </w:rPr>
              <w:t> </w:t>
            </w: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B5F2511" w14:textId="77777777" w:rsidR="008147AC" w:rsidRDefault="008147AC" w:rsidP="009E2DB3">
            <w:r>
              <w:rPr>
                <w:rFonts w:ascii="Arial" w:hAnsi="Arial" w:cs="Arial"/>
                <w:color w:val="000000"/>
                <w:position w:val="-2"/>
                <w:sz w:val="18"/>
                <w:szCs w:val="18"/>
              </w:rPr>
              <w:t> </w:t>
            </w:r>
          </w:p>
        </w:tc>
      </w:tr>
      <w:tr w:rsidR="008147AC" w14:paraId="2B7A63A8"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DC60245" w14:textId="77777777" w:rsidR="008147AC" w:rsidRDefault="008147AC" w:rsidP="009E2DB3">
            <w:r>
              <w:rPr>
                <w:rFonts w:ascii="Arial" w:hAnsi="Arial" w:cs="Arial"/>
                <w:color w:val="000000"/>
                <w:position w:val="-2"/>
                <w:sz w:val="18"/>
                <w:szCs w:val="18"/>
              </w:rPr>
              <w:t> </w:t>
            </w:r>
          </w:p>
        </w:tc>
        <w:tc>
          <w:tcPr>
            <w:tcW w:w="397" w:type="pct"/>
            <w:tcBorders>
              <w:top w:val="inset" w:sz="7" w:space="0" w:color="000000"/>
              <w:left w:val="inset" w:sz="7" w:space="0" w:color="000000"/>
              <w:bottom w:val="inset" w:sz="7" w:space="0" w:color="000000"/>
              <w:right w:val="inset" w:sz="7" w:space="0" w:color="000000"/>
            </w:tcBorders>
            <w:vAlign w:val="center"/>
          </w:tcPr>
          <w:p w14:paraId="2C4ACE9B" w14:textId="54572227" w:rsidR="008147AC" w:rsidRDefault="008147AC" w:rsidP="009E2DB3"/>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9B1EF13" w14:textId="77777777" w:rsidR="008147AC" w:rsidRDefault="008147AC" w:rsidP="009E2DB3">
            <w:pPr>
              <w:rPr>
                <w:rFonts w:ascii="Arial" w:hAnsi="Arial" w:cs="Arial"/>
                <w:color w:val="000000"/>
                <w:position w:val="-2"/>
                <w:sz w:val="18"/>
                <w:szCs w:val="18"/>
              </w:rPr>
            </w:pPr>
            <w:r>
              <w:rPr>
                <w:rFonts w:ascii="Arial" w:hAnsi="Arial" w:cs="Arial"/>
                <w:color w:val="000000"/>
                <w:position w:val="-2"/>
                <w:sz w:val="18"/>
                <w:szCs w:val="18"/>
              </w:rPr>
              <w:t> </w:t>
            </w:r>
          </w:p>
        </w:tc>
        <w:tc>
          <w:tcPr>
            <w:tcW w:w="1098" w:type="pct"/>
            <w:tcBorders>
              <w:top w:val="inset" w:sz="7" w:space="0" w:color="000000"/>
              <w:left w:val="inset" w:sz="7" w:space="0" w:color="000000"/>
              <w:bottom w:val="inset" w:sz="7" w:space="0" w:color="000000"/>
              <w:right w:val="inset" w:sz="7" w:space="0" w:color="000000"/>
            </w:tcBorders>
            <w:vAlign w:val="center"/>
          </w:tcPr>
          <w:p w14:paraId="31AAD385" w14:textId="77777777" w:rsidR="008147AC" w:rsidRDefault="008147AC" w:rsidP="009E2DB3"/>
          <w:p w14:paraId="02BB7F37" w14:textId="29EF3ADD" w:rsidR="008147AC" w:rsidRDefault="008147AC" w:rsidP="009E2DB3"/>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E0C2277" w14:textId="77777777" w:rsidR="008147AC" w:rsidRDefault="008147AC" w:rsidP="009E2DB3">
            <w:r>
              <w:rPr>
                <w:rFonts w:ascii="Arial" w:hAnsi="Arial" w:cs="Arial"/>
                <w:color w:val="000000"/>
                <w:position w:val="-2"/>
                <w:sz w:val="18"/>
                <w:szCs w:val="18"/>
              </w:rPr>
              <w:t> </w:t>
            </w: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29325FE" w14:textId="77777777" w:rsidR="008147AC" w:rsidRDefault="008147AC" w:rsidP="009E2DB3">
            <w:r>
              <w:rPr>
                <w:rFonts w:ascii="Arial" w:hAnsi="Arial" w:cs="Arial"/>
                <w:color w:val="000000"/>
                <w:position w:val="-2"/>
                <w:sz w:val="18"/>
                <w:szCs w:val="18"/>
              </w:rPr>
              <w:t> </w:t>
            </w: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2256E4B" w14:textId="77777777" w:rsidR="008147AC" w:rsidRDefault="008147AC" w:rsidP="009E2DB3">
            <w:r>
              <w:rPr>
                <w:rFonts w:ascii="Arial" w:hAnsi="Arial" w:cs="Arial"/>
                <w:color w:val="000000"/>
                <w:position w:val="-2"/>
                <w:sz w:val="18"/>
                <w:szCs w:val="18"/>
              </w:rPr>
              <w:t> </w:t>
            </w: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105181A" w14:textId="77777777" w:rsidR="008147AC" w:rsidRDefault="008147AC" w:rsidP="009E2DB3">
            <w:r>
              <w:rPr>
                <w:rFonts w:ascii="Arial" w:hAnsi="Arial" w:cs="Arial"/>
                <w:color w:val="000000"/>
                <w:position w:val="-2"/>
                <w:sz w:val="18"/>
                <w:szCs w:val="18"/>
              </w:rPr>
              <w:t> </w:t>
            </w:r>
          </w:p>
        </w:tc>
      </w:tr>
      <w:tr w:rsidR="008147AC" w14:paraId="0BB7596B"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653CAC1" w14:textId="77777777" w:rsidR="008147AC" w:rsidRDefault="008147AC" w:rsidP="009E2DB3">
            <w:r>
              <w:rPr>
                <w:rFonts w:ascii="Arial" w:hAnsi="Arial" w:cs="Arial"/>
                <w:color w:val="000000"/>
                <w:position w:val="-2"/>
                <w:sz w:val="18"/>
                <w:szCs w:val="18"/>
              </w:rPr>
              <w:t> </w:t>
            </w:r>
          </w:p>
        </w:tc>
        <w:tc>
          <w:tcPr>
            <w:tcW w:w="397" w:type="pct"/>
            <w:tcBorders>
              <w:top w:val="inset" w:sz="7" w:space="0" w:color="000000"/>
              <w:left w:val="inset" w:sz="7" w:space="0" w:color="000000"/>
              <w:bottom w:val="inset" w:sz="7" w:space="0" w:color="000000"/>
              <w:right w:val="inset" w:sz="7" w:space="0" w:color="000000"/>
            </w:tcBorders>
            <w:vAlign w:val="center"/>
          </w:tcPr>
          <w:p w14:paraId="114DDF14" w14:textId="6B682B58" w:rsidR="008147AC" w:rsidRDefault="008147AC" w:rsidP="009E2DB3"/>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58B9304" w14:textId="77777777" w:rsidR="008147AC" w:rsidRPr="00BB0E2D" w:rsidRDefault="008147AC" w:rsidP="009E2DB3">
            <w:pPr>
              <w:rPr>
                <w:rFonts w:ascii="Arial" w:hAnsi="Arial" w:cs="Arial"/>
                <w:color w:val="000000"/>
                <w:position w:val="-2"/>
                <w:sz w:val="18"/>
                <w:szCs w:val="18"/>
              </w:rPr>
            </w:pPr>
            <w:r>
              <w:rPr>
                <w:rFonts w:ascii="Arial" w:hAnsi="Arial" w:cs="Arial"/>
                <w:color w:val="000000"/>
                <w:position w:val="-2"/>
                <w:sz w:val="18"/>
                <w:szCs w:val="18"/>
              </w:rPr>
              <w:t> </w:t>
            </w:r>
          </w:p>
        </w:tc>
        <w:tc>
          <w:tcPr>
            <w:tcW w:w="1098" w:type="pct"/>
            <w:tcBorders>
              <w:top w:val="inset" w:sz="7" w:space="0" w:color="000000"/>
              <w:left w:val="inset" w:sz="7" w:space="0" w:color="000000"/>
              <w:bottom w:val="inset" w:sz="7" w:space="0" w:color="000000"/>
              <w:right w:val="inset" w:sz="7" w:space="0" w:color="000000"/>
            </w:tcBorders>
            <w:vAlign w:val="center"/>
          </w:tcPr>
          <w:p w14:paraId="593C951F" w14:textId="77777777" w:rsidR="008147AC" w:rsidRDefault="008147AC" w:rsidP="009E2DB3"/>
          <w:p w14:paraId="39D382E7" w14:textId="2880F033" w:rsidR="008147AC" w:rsidRDefault="008147AC" w:rsidP="009E2DB3"/>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251A5C6" w14:textId="77777777" w:rsidR="008147AC" w:rsidRDefault="008147AC" w:rsidP="009E2DB3">
            <w:r>
              <w:rPr>
                <w:rFonts w:ascii="Arial" w:hAnsi="Arial" w:cs="Arial"/>
                <w:color w:val="000000"/>
                <w:position w:val="-2"/>
                <w:sz w:val="18"/>
                <w:szCs w:val="18"/>
              </w:rPr>
              <w:t> </w:t>
            </w: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15145D8" w14:textId="77777777" w:rsidR="008147AC" w:rsidRDefault="008147AC" w:rsidP="009E2DB3">
            <w:r>
              <w:rPr>
                <w:rFonts w:ascii="Arial" w:hAnsi="Arial" w:cs="Arial"/>
                <w:color w:val="000000"/>
                <w:position w:val="-2"/>
                <w:sz w:val="18"/>
                <w:szCs w:val="18"/>
              </w:rPr>
              <w:t> </w:t>
            </w: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5F129B0" w14:textId="77777777" w:rsidR="008147AC" w:rsidRDefault="008147AC" w:rsidP="009E2DB3">
            <w:r>
              <w:rPr>
                <w:rFonts w:ascii="Arial" w:hAnsi="Arial" w:cs="Arial"/>
                <w:color w:val="000000"/>
                <w:position w:val="-2"/>
                <w:sz w:val="18"/>
                <w:szCs w:val="18"/>
              </w:rPr>
              <w:t> </w:t>
            </w: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FD93AF3" w14:textId="77777777" w:rsidR="008147AC" w:rsidRDefault="008147AC" w:rsidP="009E2DB3">
            <w:r>
              <w:rPr>
                <w:rFonts w:ascii="Arial" w:hAnsi="Arial" w:cs="Arial"/>
                <w:color w:val="000000"/>
                <w:position w:val="-2"/>
                <w:sz w:val="18"/>
                <w:szCs w:val="18"/>
              </w:rPr>
              <w:t> </w:t>
            </w:r>
          </w:p>
        </w:tc>
      </w:tr>
      <w:tr w:rsidR="008147AC" w14:paraId="3F699C44"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E8B07E6" w14:textId="77777777" w:rsidR="008147AC" w:rsidRDefault="008147AC"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13EE08E2" w14:textId="14D806D6" w:rsidR="008147AC" w:rsidRDefault="008147AC"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F2036CC" w14:textId="77777777" w:rsidR="008147AC" w:rsidRDefault="008147AC"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0172C495" w14:textId="77777777" w:rsidR="008147AC" w:rsidRDefault="008147AC" w:rsidP="009E2DB3">
            <w:pPr>
              <w:rPr>
                <w:rFonts w:ascii="Arial" w:hAnsi="Arial" w:cs="Arial"/>
                <w:color w:val="000000"/>
                <w:position w:val="-2"/>
                <w:sz w:val="18"/>
                <w:szCs w:val="18"/>
              </w:rPr>
            </w:pPr>
          </w:p>
          <w:p w14:paraId="3FE1231C" w14:textId="77777777" w:rsidR="008147AC" w:rsidRDefault="008147AC"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B0CB36D" w14:textId="77777777" w:rsidR="008147AC" w:rsidRDefault="008147AC"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14C36A9" w14:textId="77777777" w:rsidR="008147AC" w:rsidRDefault="008147AC"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3D9D7F9" w14:textId="77777777" w:rsidR="008147AC" w:rsidRDefault="008147AC"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73F388F" w14:textId="77777777" w:rsidR="008147AC" w:rsidRDefault="008147AC" w:rsidP="009E2DB3">
            <w:pPr>
              <w:rPr>
                <w:rFonts w:ascii="Arial" w:hAnsi="Arial" w:cs="Arial"/>
                <w:color w:val="000000"/>
                <w:position w:val="-2"/>
                <w:sz w:val="18"/>
                <w:szCs w:val="18"/>
              </w:rPr>
            </w:pPr>
          </w:p>
        </w:tc>
      </w:tr>
      <w:tr w:rsidR="008147AC" w14:paraId="66BCEBDB"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3AE2C6C" w14:textId="77777777" w:rsidR="008147AC" w:rsidRDefault="008147AC"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7D8CE61F" w14:textId="77777777" w:rsidR="008147AC" w:rsidRDefault="008147AC" w:rsidP="009E2DB3">
            <w:pPr>
              <w:rPr>
                <w:rFonts w:ascii="Arial" w:hAnsi="Arial" w:cs="Arial"/>
                <w:color w:val="000000"/>
                <w:position w:val="-2"/>
                <w:sz w:val="18"/>
                <w:szCs w:val="18"/>
              </w:rPr>
            </w:pPr>
          </w:p>
          <w:p w14:paraId="0583B39E" w14:textId="77777777" w:rsidR="008147AC" w:rsidRDefault="008147AC"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7945D35" w14:textId="77777777" w:rsidR="008147AC" w:rsidRDefault="008147AC"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288E7104" w14:textId="01C116CD" w:rsidR="008147AC" w:rsidRDefault="008147AC"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B927E44" w14:textId="77777777" w:rsidR="008147AC" w:rsidRDefault="008147AC"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E02F269" w14:textId="77777777" w:rsidR="008147AC" w:rsidRDefault="008147AC"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21A7BCA" w14:textId="77777777" w:rsidR="008147AC" w:rsidRDefault="008147AC"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D0BBF77" w14:textId="77777777" w:rsidR="008147AC" w:rsidRDefault="008147AC" w:rsidP="009E2DB3">
            <w:pPr>
              <w:rPr>
                <w:rFonts w:ascii="Arial" w:hAnsi="Arial" w:cs="Arial"/>
                <w:color w:val="000000"/>
                <w:position w:val="-2"/>
                <w:sz w:val="18"/>
                <w:szCs w:val="18"/>
              </w:rPr>
            </w:pPr>
          </w:p>
        </w:tc>
      </w:tr>
      <w:tr w:rsidR="008147AC" w14:paraId="47C8C7C2"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D3BB98F" w14:textId="77777777" w:rsidR="008147AC" w:rsidRDefault="008147AC"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43C75EB8" w14:textId="77777777" w:rsidR="008147AC" w:rsidRDefault="008147AC" w:rsidP="009E2DB3">
            <w:pPr>
              <w:rPr>
                <w:rFonts w:ascii="Arial" w:hAnsi="Arial" w:cs="Arial"/>
                <w:color w:val="000000"/>
                <w:position w:val="-2"/>
                <w:sz w:val="18"/>
                <w:szCs w:val="18"/>
              </w:rPr>
            </w:pPr>
          </w:p>
          <w:p w14:paraId="3BC612C5" w14:textId="77777777" w:rsidR="008147AC" w:rsidRDefault="008147AC"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0BF7F92" w14:textId="77777777" w:rsidR="008147AC" w:rsidRDefault="008147AC"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38CADE9E" w14:textId="6E460F22" w:rsidR="008147AC" w:rsidRDefault="008147AC"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9CB1F13" w14:textId="77777777" w:rsidR="008147AC" w:rsidRDefault="008147AC"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0740746" w14:textId="77777777" w:rsidR="008147AC" w:rsidRDefault="008147AC"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E47ED6E" w14:textId="77777777" w:rsidR="008147AC" w:rsidRDefault="008147AC"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86C8F79" w14:textId="77777777" w:rsidR="008147AC" w:rsidRDefault="008147AC" w:rsidP="009E2DB3">
            <w:pPr>
              <w:rPr>
                <w:rFonts w:ascii="Arial" w:hAnsi="Arial" w:cs="Arial"/>
                <w:color w:val="000000"/>
                <w:position w:val="-2"/>
                <w:sz w:val="18"/>
                <w:szCs w:val="18"/>
              </w:rPr>
            </w:pPr>
          </w:p>
        </w:tc>
      </w:tr>
      <w:tr w:rsidR="008147AC" w14:paraId="2F07CFF2"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242B765" w14:textId="77777777" w:rsidR="008147AC" w:rsidRDefault="008147AC"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7FE496BD" w14:textId="77777777" w:rsidR="008147AC" w:rsidRDefault="008147AC" w:rsidP="009E2DB3">
            <w:pPr>
              <w:rPr>
                <w:rFonts w:ascii="Arial" w:hAnsi="Arial" w:cs="Arial"/>
                <w:color w:val="000000"/>
                <w:position w:val="-2"/>
                <w:sz w:val="18"/>
                <w:szCs w:val="18"/>
              </w:rPr>
            </w:pPr>
          </w:p>
          <w:p w14:paraId="43CB2603" w14:textId="77777777" w:rsidR="008147AC" w:rsidRDefault="008147AC"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40A2E9E" w14:textId="77777777" w:rsidR="008147AC" w:rsidRDefault="008147AC"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637E0BF1" w14:textId="3DEF6533" w:rsidR="008147AC" w:rsidRDefault="008147AC"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59D07FF" w14:textId="77777777" w:rsidR="008147AC" w:rsidRDefault="008147AC"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448AD9C" w14:textId="77777777" w:rsidR="008147AC" w:rsidRDefault="008147AC"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33909C6" w14:textId="77777777" w:rsidR="008147AC" w:rsidRDefault="008147AC"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E38AB14" w14:textId="77777777" w:rsidR="008147AC" w:rsidRDefault="008147AC" w:rsidP="009E2DB3">
            <w:pPr>
              <w:rPr>
                <w:rFonts w:ascii="Arial" w:hAnsi="Arial" w:cs="Arial"/>
                <w:color w:val="000000"/>
                <w:position w:val="-2"/>
                <w:sz w:val="18"/>
                <w:szCs w:val="18"/>
              </w:rPr>
            </w:pPr>
          </w:p>
        </w:tc>
      </w:tr>
      <w:tr w:rsidR="008147AC" w14:paraId="1BD345B4"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B130A57" w14:textId="77777777" w:rsidR="008147AC" w:rsidRDefault="008147AC"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2D331979" w14:textId="77777777" w:rsidR="008147AC" w:rsidRDefault="008147AC" w:rsidP="009E2DB3">
            <w:pPr>
              <w:rPr>
                <w:rFonts w:ascii="Arial" w:hAnsi="Arial" w:cs="Arial"/>
                <w:color w:val="000000"/>
                <w:position w:val="-2"/>
                <w:sz w:val="18"/>
                <w:szCs w:val="18"/>
              </w:rPr>
            </w:pPr>
          </w:p>
          <w:p w14:paraId="64F993AD" w14:textId="77777777" w:rsidR="008147AC" w:rsidRDefault="008147AC"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01BC6C8" w14:textId="77777777" w:rsidR="008147AC" w:rsidRDefault="008147AC"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55A33F72" w14:textId="7EA2A187" w:rsidR="008147AC" w:rsidRDefault="008147AC"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2C5CBF5" w14:textId="77777777" w:rsidR="008147AC" w:rsidRDefault="008147AC"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92E6426" w14:textId="77777777" w:rsidR="008147AC" w:rsidRDefault="008147AC"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3C4E03E" w14:textId="77777777" w:rsidR="008147AC" w:rsidRDefault="008147AC"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2DB8D94" w14:textId="77777777" w:rsidR="008147AC" w:rsidRDefault="008147AC" w:rsidP="009E2DB3">
            <w:pPr>
              <w:rPr>
                <w:rFonts w:ascii="Arial" w:hAnsi="Arial" w:cs="Arial"/>
                <w:color w:val="000000"/>
                <w:position w:val="-2"/>
                <w:sz w:val="18"/>
                <w:szCs w:val="18"/>
              </w:rPr>
            </w:pPr>
          </w:p>
        </w:tc>
      </w:tr>
      <w:tr w:rsidR="008147AC" w14:paraId="636BB074" w14:textId="77777777" w:rsidTr="008147AC">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CF27B03" w14:textId="77777777" w:rsidR="008147AC" w:rsidRDefault="008147AC"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3DD79BB0" w14:textId="77777777" w:rsidR="008147AC" w:rsidRDefault="008147AC" w:rsidP="009E2DB3">
            <w:pPr>
              <w:rPr>
                <w:rFonts w:ascii="Arial" w:hAnsi="Arial" w:cs="Arial"/>
                <w:color w:val="000000"/>
                <w:position w:val="-2"/>
                <w:sz w:val="18"/>
                <w:szCs w:val="18"/>
              </w:rPr>
            </w:pPr>
          </w:p>
          <w:p w14:paraId="2ABDD624" w14:textId="77777777" w:rsidR="008147AC" w:rsidRDefault="008147AC"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12610D2" w14:textId="77777777" w:rsidR="008147AC" w:rsidRDefault="008147AC"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4FCCE46A" w14:textId="76276A4D" w:rsidR="008147AC" w:rsidRDefault="008147AC"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2639F56" w14:textId="77777777" w:rsidR="008147AC" w:rsidRDefault="008147AC"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2E45E24" w14:textId="77777777" w:rsidR="008147AC" w:rsidRDefault="008147AC"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DFC51E3" w14:textId="77777777" w:rsidR="008147AC" w:rsidRDefault="008147AC"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3DE54E5" w14:textId="77777777" w:rsidR="008147AC" w:rsidRDefault="008147AC" w:rsidP="009E2DB3">
            <w:pPr>
              <w:rPr>
                <w:rFonts w:ascii="Arial" w:hAnsi="Arial" w:cs="Arial"/>
                <w:color w:val="000000"/>
                <w:position w:val="-2"/>
                <w:sz w:val="18"/>
                <w:szCs w:val="18"/>
              </w:rPr>
            </w:pPr>
          </w:p>
        </w:tc>
      </w:tr>
    </w:tbl>
    <w:p w14:paraId="355D351F" w14:textId="77777777" w:rsidR="00E36B2A" w:rsidRDefault="00E36B2A" w:rsidP="00E36B2A">
      <w:pPr>
        <w:spacing w:before="225" w:after="225"/>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14:paraId="53CBBE14" w14:textId="77777777" w:rsidR="00E36B2A" w:rsidRDefault="00E36B2A" w:rsidP="00E36B2A"/>
    <w:tbl>
      <w:tblPr>
        <w:tblStyle w:val="NormalTablePHPDOCX"/>
        <w:tblW w:w="5000" w:type="pct"/>
        <w:tblInd w:w="108" w:type="dxa"/>
        <w:tblLook w:val="04A0" w:firstRow="1" w:lastRow="0" w:firstColumn="1" w:lastColumn="0" w:noHBand="0" w:noVBand="1"/>
      </w:tblPr>
      <w:tblGrid>
        <w:gridCol w:w="7001"/>
        <w:gridCol w:w="7001"/>
      </w:tblGrid>
      <w:tr w:rsidR="00E36B2A" w14:paraId="5B9DD6A2" w14:textId="77777777" w:rsidTr="009E2DB3">
        <w:tc>
          <w:tcPr>
            <w:tcW w:w="2500" w:type="pct"/>
            <w:tcMar>
              <w:top w:w="75" w:type="dxa"/>
              <w:bottom w:w="75" w:type="dxa"/>
            </w:tcMar>
            <w:vAlign w:val="center"/>
          </w:tcPr>
          <w:p w14:paraId="4A47DA9C" w14:textId="77777777" w:rsidR="00E36B2A" w:rsidRDefault="00E36B2A" w:rsidP="009E2DB3">
            <w:r>
              <w:rPr>
                <w:rFonts w:ascii="Arial" w:hAnsi="Arial" w:cs="Arial"/>
                <w:color w:val="000000"/>
                <w:position w:val="-2"/>
                <w:sz w:val="18"/>
                <w:szCs w:val="18"/>
              </w:rPr>
              <w:t>Kraj in datum:</w:t>
            </w:r>
          </w:p>
        </w:tc>
        <w:tc>
          <w:tcPr>
            <w:tcW w:w="0" w:type="auto"/>
            <w:tcMar>
              <w:top w:w="75" w:type="dxa"/>
              <w:bottom w:w="75" w:type="dxa"/>
            </w:tcMar>
            <w:vAlign w:val="center"/>
          </w:tcPr>
          <w:p w14:paraId="419A683D" w14:textId="77777777" w:rsidR="00E36B2A" w:rsidRDefault="00E36B2A" w:rsidP="009E2DB3">
            <w:r>
              <w:rPr>
                <w:rFonts w:ascii="Arial" w:hAnsi="Arial" w:cs="Arial"/>
                <w:color w:val="000000"/>
                <w:position w:val="-2"/>
                <w:sz w:val="18"/>
                <w:szCs w:val="18"/>
              </w:rPr>
              <w:t>Ime in priimek: _____________________</w:t>
            </w:r>
          </w:p>
        </w:tc>
      </w:tr>
      <w:tr w:rsidR="00E36B2A" w14:paraId="711FA69D" w14:textId="77777777" w:rsidTr="009E2DB3">
        <w:tc>
          <w:tcPr>
            <w:tcW w:w="2500" w:type="pct"/>
            <w:tcMar>
              <w:top w:w="75" w:type="dxa"/>
              <w:bottom w:w="75" w:type="dxa"/>
            </w:tcMar>
            <w:vAlign w:val="center"/>
          </w:tcPr>
          <w:p w14:paraId="513FE2F6" w14:textId="77777777" w:rsidR="00E36B2A" w:rsidRDefault="00E36B2A" w:rsidP="009E2DB3"/>
        </w:tc>
        <w:tc>
          <w:tcPr>
            <w:tcW w:w="0" w:type="auto"/>
            <w:tcMar>
              <w:top w:w="75" w:type="dxa"/>
              <w:bottom w:w="75" w:type="dxa"/>
            </w:tcMar>
            <w:vAlign w:val="center"/>
          </w:tcPr>
          <w:p w14:paraId="1AF2D69B" w14:textId="77777777" w:rsidR="00E36B2A" w:rsidRDefault="00E36B2A" w:rsidP="009E2DB3">
            <w:r>
              <w:rPr>
                <w:rFonts w:ascii="Arial" w:hAnsi="Arial" w:cs="Arial"/>
                <w:color w:val="A9A9A9"/>
                <w:position w:val="-2"/>
                <w:sz w:val="18"/>
                <w:szCs w:val="18"/>
              </w:rPr>
              <w:t xml:space="preserve">                                     (podpis)</w:t>
            </w:r>
          </w:p>
        </w:tc>
      </w:tr>
    </w:tbl>
    <w:p w14:paraId="7355127A" w14:textId="77777777" w:rsidR="00E36B2A" w:rsidRDefault="00E36B2A">
      <w:pPr>
        <w:spacing w:before="225" w:after="225"/>
        <w:jc w:val="both"/>
        <w:rPr>
          <w:rFonts w:ascii="Arial" w:hAnsi="Arial" w:cs="Arial"/>
          <w:color w:val="000000"/>
          <w:sz w:val="18"/>
          <w:szCs w:val="18"/>
        </w:rPr>
        <w:sectPr w:rsidR="00E36B2A" w:rsidSect="00656C9A">
          <w:pgSz w:w="16838" w:h="11906" w:orient="landscape"/>
          <w:pgMar w:top="1418" w:right="1418" w:bottom="1418" w:left="1418" w:header="567" w:footer="596" w:gutter="0"/>
          <w:cols w:space="708"/>
          <w:docGrid w:linePitch="360"/>
        </w:sectPr>
      </w:pPr>
    </w:p>
    <w:p w14:paraId="55FC3C05" w14:textId="21BAE50D"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 xml:space="preserve">Obrazec št: </w:t>
      </w:r>
      <w:r w:rsidR="00662EA0">
        <w:rPr>
          <w:rFonts w:ascii="Arial" w:hAnsi="Arial" w:cs="Arial"/>
          <w:sz w:val="18"/>
          <w:szCs w:val="18"/>
        </w:rPr>
        <w:t>5</w:t>
      </w:r>
    </w:p>
    <w:p w14:paraId="4897667B" w14:textId="77777777" w:rsidR="005D4812" w:rsidRPr="00252358" w:rsidRDefault="005D4812" w:rsidP="009E2DB3"/>
    <w:p w14:paraId="73434E47" w14:textId="1D102E7B"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 xml:space="preserve">Vodja </w:t>
      </w:r>
      <w:r w:rsidR="00662EA0">
        <w:rPr>
          <w:rFonts w:ascii="Arial" w:hAnsi="Arial" w:cs="Arial"/>
        </w:rPr>
        <w:t>gradnje</w:t>
      </w:r>
    </w:p>
    <w:p w14:paraId="781EF293" w14:textId="77777777" w:rsidR="005D4812" w:rsidRDefault="005D4812" w:rsidP="009E2DB3">
      <w:pPr>
        <w:spacing w:after="120"/>
        <w:rPr>
          <w:rFonts w:ascii="Arial" w:hAnsi="Arial" w:cs="Arial"/>
        </w:rPr>
      </w:pPr>
    </w:p>
    <w:p w14:paraId="564CEA1C" w14:textId="55C9C063" w:rsidR="00147733" w:rsidRDefault="00644FC9">
      <w:pPr>
        <w:spacing w:before="225" w:after="225"/>
        <w:jc w:val="both"/>
      </w:pPr>
      <w:r>
        <w:rPr>
          <w:rFonts w:ascii="Arial" w:hAnsi="Arial" w:cs="Arial"/>
          <w:b/>
          <w:bCs/>
          <w:color w:val="000000"/>
          <w:sz w:val="18"/>
          <w:szCs w:val="18"/>
        </w:rPr>
        <w:t xml:space="preserve">VODJA </w:t>
      </w:r>
      <w:r w:rsidR="00662EA0">
        <w:rPr>
          <w:rFonts w:ascii="Arial" w:hAnsi="Arial" w:cs="Arial"/>
          <w:b/>
          <w:bCs/>
          <w:color w:val="000000"/>
          <w:sz w:val="18"/>
          <w:szCs w:val="18"/>
        </w:rPr>
        <w:t>GRADNJE</w:t>
      </w:r>
      <w:r>
        <w:rPr>
          <w:rFonts w:ascii="Arial" w:hAnsi="Arial" w:cs="Arial"/>
          <w:b/>
          <w:bCs/>
          <w:color w:val="000000"/>
          <w:sz w:val="18"/>
          <w:szCs w:val="18"/>
        </w:rPr>
        <w:t>:</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263"/>
        <w:gridCol w:w="6789"/>
      </w:tblGrid>
      <w:tr w:rsidR="00147733" w14:paraId="2DA7213E" w14:textId="77777777">
        <w:tc>
          <w:tcPr>
            <w:tcW w:w="125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FBE25FD" w14:textId="77777777" w:rsidR="00147733" w:rsidRDefault="00644FC9">
            <w:pPr>
              <w:jc w:val="right"/>
            </w:pPr>
            <w:r>
              <w:rPr>
                <w:rFonts w:ascii="Arial" w:hAnsi="Arial" w:cs="Arial"/>
                <w:color w:val="000000"/>
                <w:position w:val="-2"/>
                <w:sz w:val="18"/>
                <w:szCs w:val="18"/>
              </w:rPr>
              <w:t>Ime in priimek</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CC43161" w14:textId="77777777" w:rsidR="00147733" w:rsidRDefault="00644FC9">
            <w:r>
              <w:rPr>
                <w:rFonts w:ascii="Arial" w:hAnsi="Arial" w:cs="Arial"/>
                <w:color w:val="000000"/>
                <w:position w:val="-2"/>
                <w:sz w:val="18"/>
                <w:szCs w:val="18"/>
              </w:rPr>
              <w:t> </w:t>
            </w:r>
          </w:p>
        </w:tc>
      </w:tr>
      <w:tr w:rsidR="00147733" w14:paraId="5B76C3EB" w14:textId="77777777">
        <w:tc>
          <w:tcPr>
            <w:tcW w:w="125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FB31A8A" w14:textId="77777777" w:rsidR="00147733" w:rsidRDefault="00644FC9">
            <w:pPr>
              <w:jc w:val="right"/>
            </w:pPr>
            <w:r>
              <w:rPr>
                <w:rFonts w:ascii="Arial" w:hAnsi="Arial" w:cs="Arial"/>
                <w:color w:val="000000"/>
                <w:position w:val="-2"/>
                <w:sz w:val="18"/>
                <w:szCs w:val="18"/>
              </w:rPr>
              <w:t>Strokovna izobrazba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50E2A3B" w14:textId="77777777" w:rsidR="00147733" w:rsidRDefault="00644FC9">
            <w:r>
              <w:rPr>
                <w:rFonts w:ascii="Arial" w:hAnsi="Arial" w:cs="Arial"/>
                <w:color w:val="000000"/>
                <w:position w:val="-2"/>
                <w:sz w:val="18"/>
                <w:szCs w:val="18"/>
              </w:rPr>
              <w:t> </w:t>
            </w:r>
          </w:p>
        </w:tc>
      </w:tr>
      <w:tr w:rsidR="00147733" w14:paraId="33DAABE5" w14:textId="77777777">
        <w:tc>
          <w:tcPr>
            <w:tcW w:w="125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646E7D5" w14:textId="77777777" w:rsidR="00147733" w:rsidRDefault="00644FC9">
            <w:pPr>
              <w:jc w:val="right"/>
            </w:pPr>
            <w:r>
              <w:rPr>
                <w:rFonts w:ascii="Arial" w:hAnsi="Arial" w:cs="Arial"/>
                <w:color w:val="000000"/>
                <w:position w:val="-2"/>
                <w:sz w:val="18"/>
                <w:szCs w:val="18"/>
              </w:rPr>
              <w:t>Strokovni izpit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938D1F0" w14:textId="77777777" w:rsidR="00147733" w:rsidRDefault="00644FC9">
            <w:r>
              <w:rPr>
                <w:rFonts w:ascii="Arial" w:hAnsi="Arial" w:cs="Arial"/>
                <w:color w:val="000000"/>
                <w:position w:val="-2"/>
                <w:sz w:val="18"/>
                <w:szCs w:val="18"/>
              </w:rPr>
              <w:t xml:space="preserve">DA </w:t>
            </w:r>
            <w:r>
              <w:fldChar w:fldCharType="begin">
                <w:ffData>
                  <w:name w:val="cbox1661681619f061"/>
                  <w:enabled/>
                  <w:calcOnExit w:val="0"/>
                  <w:checkBox>
                    <w:sizeAuto/>
                    <w:default w:val="0"/>
                  </w:checkBox>
                </w:ffData>
              </w:fldChar>
            </w:r>
            <w:bookmarkStart w:id="4" w:name="cbox1661681619f061"/>
            <w:r>
              <w:instrText xml:space="preserve"> FORMCHECKBOX </w:instrText>
            </w:r>
            <w:r>
              <w:fldChar w:fldCharType="separate"/>
            </w:r>
            <w:r>
              <w:fldChar w:fldCharType="end"/>
            </w:r>
            <w:bookmarkEnd w:id="4"/>
            <w:r>
              <w:rPr>
                <w:rFonts w:ascii="Arial" w:hAnsi="Arial" w:cs="Arial"/>
                <w:color w:val="000000"/>
                <w:position w:val="-2"/>
                <w:sz w:val="18"/>
                <w:szCs w:val="18"/>
              </w:rPr>
              <w:t xml:space="preserve"> NE </w:t>
            </w:r>
            <w:r>
              <w:fldChar w:fldCharType="begin">
                <w:ffData>
                  <w:name w:val="cbox1661681619f242"/>
                  <w:enabled/>
                  <w:calcOnExit w:val="0"/>
                  <w:checkBox>
                    <w:sizeAuto/>
                    <w:default w:val="0"/>
                  </w:checkBox>
                </w:ffData>
              </w:fldChar>
            </w:r>
            <w:bookmarkStart w:id="5" w:name="cbox1661681619f242"/>
            <w:r>
              <w:instrText xml:space="preserve"> FORMCHECKBOX </w:instrText>
            </w:r>
            <w:r>
              <w:fldChar w:fldCharType="separate"/>
            </w:r>
            <w:r>
              <w:fldChar w:fldCharType="end"/>
            </w:r>
            <w:bookmarkEnd w:id="5"/>
          </w:p>
        </w:tc>
      </w:tr>
      <w:tr w:rsidR="00147733" w14:paraId="138998AC" w14:textId="77777777">
        <w:tc>
          <w:tcPr>
            <w:tcW w:w="125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7014382" w14:textId="77777777" w:rsidR="00147733" w:rsidRDefault="00644FC9">
            <w:pPr>
              <w:jc w:val="right"/>
            </w:pPr>
            <w:r>
              <w:rPr>
                <w:rFonts w:ascii="Arial" w:hAnsi="Arial" w:cs="Arial"/>
                <w:color w:val="000000"/>
                <w:position w:val="-2"/>
                <w:sz w:val="18"/>
                <w:szCs w:val="18"/>
              </w:rPr>
              <w:t>Leta delovnih izkušenj</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687D1D5" w14:textId="77777777" w:rsidR="00147733" w:rsidRDefault="00644FC9">
            <w:r>
              <w:rPr>
                <w:rFonts w:ascii="Arial" w:hAnsi="Arial" w:cs="Arial"/>
                <w:color w:val="000000"/>
                <w:position w:val="-2"/>
                <w:sz w:val="18"/>
                <w:szCs w:val="18"/>
              </w:rPr>
              <w:t> </w:t>
            </w:r>
          </w:p>
        </w:tc>
      </w:tr>
      <w:tr w:rsidR="00147733" w14:paraId="6A9AA18C" w14:textId="77777777">
        <w:tc>
          <w:tcPr>
            <w:tcW w:w="125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0B2AC1E" w14:textId="77777777" w:rsidR="00147733" w:rsidRDefault="00644FC9">
            <w:pPr>
              <w:jc w:val="right"/>
            </w:pPr>
            <w:r>
              <w:rPr>
                <w:rFonts w:ascii="Arial" w:hAnsi="Arial" w:cs="Arial"/>
                <w:color w:val="000000"/>
                <w:position w:val="-2"/>
                <w:sz w:val="18"/>
                <w:szCs w:val="18"/>
              </w:rPr>
              <w:t>Potrdilo o članstvu IZS</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181C621" w14:textId="77777777" w:rsidR="00147733" w:rsidRDefault="00644FC9">
            <w:r>
              <w:rPr>
                <w:rFonts w:ascii="Arial" w:hAnsi="Arial" w:cs="Arial"/>
                <w:color w:val="000000"/>
                <w:position w:val="-2"/>
                <w:sz w:val="18"/>
                <w:szCs w:val="18"/>
              </w:rPr>
              <w:t xml:space="preserve">DA </w:t>
            </w:r>
            <w:r>
              <w:fldChar w:fldCharType="begin">
                <w:ffData>
                  <w:name w:val="cbox166168161a022a"/>
                  <w:enabled/>
                  <w:calcOnExit w:val="0"/>
                  <w:checkBox>
                    <w:sizeAuto/>
                    <w:default w:val="0"/>
                  </w:checkBox>
                </w:ffData>
              </w:fldChar>
            </w:r>
            <w:bookmarkStart w:id="6" w:name="cbox166168161a022a"/>
            <w:r>
              <w:instrText xml:space="preserve"> FORMCHECKBOX </w:instrText>
            </w:r>
            <w:r>
              <w:fldChar w:fldCharType="separate"/>
            </w:r>
            <w:r>
              <w:fldChar w:fldCharType="end"/>
            </w:r>
            <w:bookmarkEnd w:id="6"/>
            <w:r>
              <w:rPr>
                <w:rFonts w:ascii="Arial" w:hAnsi="Arial" w:cs="Arial"/>
                <w:color w:val="000000"/>
                <w:position w:val="-2"/>
                <w:sz w:val="18"/>
                <w:szCs w:val="18"/>
              </w:rPr>
              <w:t xml:space="preserve"> NE </w:t>
            </w:r>
            <w:r>
              <w:fldChar w:fldCharType="begin">
                <w:ffData>
                  <w:name w:val="cbox166168161a0414"/>
                  <w:enabled/>
                  <w:calcOnExit w:val="0"/>
                  <w:checkBox>
                    <w:sizeAuto/>
                    <w:default w:val="0"/>
                  </w:checkBox>
                </w:ffData>
              </w:fldChar>
            </w:r>
            <w:bookmarkStart w:id="7" w:name="cbox166168161a0414"/>
            <w:r>
              <w:instrText xml:space="preserve"> FORMCHECKBOX </w:instrText>
            </w:r>
            <w:r>
              <w:fldChar w:fldCharType="separate"/>
            </w:r>
            <w:r>
              <w:fldChar w:fldCharType="end"/>
            </w:r>
            <w:bookmarkEnd w:id="7"/>
            <w:r>
              <w:rPr>
                <w:rFonts w:ascii="Arial" w:hAnsi="Arial" w:cs="Arial"/>
                <w:color w:val="000000"/>
                <w:position w:val="-2"/>
                <w:sz w:val="18"/>
                <w:szCs w:val="18"/>
              </w:rPr>
              <w:t xml:space="preserve"> Številka: </w:t>
            </w:r>
            <w:r>
              <w:rPr>
                <w:rFonts w:ascii="Arial" w:hAnsi="Arial" w:cs="Arial"/>
                <w:color w:val="000000"/>
                <w:position w:val="-2"/>
                <w:sz w:val="18"/>
                <w:szCs w:val="18"/>
                <w:u w:val="single"/>
              </w:rPr>
              <w:t>__________</w:t>
            </w:r>
            <w:r>
              <w:rPr>
                <w:rFonts w:ascii="Arial" w:hAnsi="Arial" w:cs="Arial"/>
                <w:color w:val="000000"/>
                <w:position w:val="-2"/>
                <w:sz w:val="18"/>
                <w:szCs w:val="18"/>
              </w:rPr>
              <w:t xml:space="preserve"> Datum: </w:t>
            </w:r>
            <w:r>
              <w:rPr>
                <w:rFonts w:ascii="Arial" w:hAnsi="Arial" w:cs="Arial"/>
                <w:color w:val="000000"/>
                <w:position w:val="-2"/>
                <w:sz w:val="18"/>
                <w:szCs w:val="18"/>
                <w:u w:val="single"/>
              </w:rPr>
              <w:t>__________</w:t>
            </w:r>
          </w:p>
        </w:tc>
      </w:tr>
    </w:tbl>
    <w:p w14:paraId="49347597" w14:textId="77777777" w:rsidR="00147733" w:rsidRDefault="00644FC9">
      <w:pPr>
        <w:spacing w:before="225" w:after="225"/>
        <w:jc w:val="both"/>
      </w:pPr>
      <w:r>
        <w:rPr>
          <w:rFonts w:ascii="Arial" w:hAnsi="Arial" w:cs="Arial"/>
          <w:b/>
          <w:bCs/>
          <w:color w:val="000000"/>
          <w:sz w:val="18"/>
          <w:szCs w:val="18"/>
        </w:rPr>
        <w:t>Opozorilo: </w:t>
      </w:r>
      <w:r>
        <w:rPr>
          <w:rFonts w:ascii="Arial" w:hAnsi="Arial" w:cs="Arial"/>
          <w:color w:val="000000"/>
          <w:sz w:val="18"/>
          <w:szCs w:val="18"/>
        </w:rPr>
        <w:t>Gospodarski subjekt jamči pod kazensko in materialno odgovornostjo, da navedeni kadri izpolnjujejo zakonske pogoje za opravljanje razpisanih storitev skladno z gradbeno zakonodajo.</w:t>
      </w:r>
    </w:p>
    <w:p w14:paraId="7C8FFF36" w14:textId="77777777" w:rsidR="00147733" w:rsidRDefault="00644FC9">
      <w:pPr>
        <w:spacing w:before="225" w:after="225"/>
        <w:jc w:val="both"/>
      </w:pPr>
      <w:r>
        <w:rPr>
          <w:rFonts w:ascii="Arial" w:hAnsi="Arial" w:cs="Arial"/>
          <w:color w:val="000000"/>
          <w:sz w:val="18"/>
          <w:szCs w:val="18"/>
        </w:rPr>
        <w:t>_____________________________________________________</w:t>
      </w:r>
    </w:p>
    <w:p w14:paraId="3B3EC742" w14:textId="77777777" w:rsidR="00147733" w:rsidRDefault="00644FC9">
      <w:pPr>
        <w:spacing w:before="225" w:after="225"/>
        <w:jc w:val="both"/>
      </w:pPr>
      <w:r>
        <w:rPr>
          <w:rFonts w:ascii="Arial" w:hAnsi="Arial" w:cs="Arial"/>
          <w:b/>
          <w:bCs/>
          <w:color w:val="000000"/>
          <w:sz w:val="18"/>
          <w:szCs w:val="18"/>
          <w:u w:val="single"/>
        </w:rPr>
        <w:t>Velja za tuje gospodarske subjekte:</w:t>
      </w:r>
    </w:p>
    <w:p w14:paraId="726F0691" w14:textId="77777777" w:rsidR="00147733" w:rsidRDefault="00644FC9">
      <w:pPr>
        <w:spacing w:before="225" w:after="225"/>
        <w:jc w:val="both"/>
      </w:pPr>
      <w:r>
        <w:rPr>
          <w:rFonts w:ascii="Arial" w:hAnsi="Arial" w:cs="Arial"/>
          <w:color w:val="000000"/>
          <w:sz w:val="18"/>
          <w:szCs w:val="18"/>
        </w:rPr>
        <w:t>Izjavljamo, da bomo za predlagani kader pred začetkom izvedbe del poskrbeli za vpis kadra v IZS. Šteje se, da je rok za vpis kadra v IZS začel teči z dnem objave obvestila o predmetnem javnem naročilu. V kolikor predlagani kader ne bo vpisan v IZS v času pričetka izvajanja del, prevzemamo vso odgovornost za nepravočasen vpis kadra pri IZS in bomo naročniku povrnili vse stroške, ki bi mu zaradi tega nastali, za kar lahko naročnik unovči tudi predloženo finančno zavarovanje. Izključeni so primeri, ko je razlog za zamudo izključno na strani IZS ali je do zamude prišlo zaradi višje sile.</w:t>
      </w:r>
    </w:p>
    <w:p w14:paraId="285BCF7B" w14:textId="77777777" w:rsidR="00147733" w:rsidRDefault="00644FC9">
      <w:pPr>
        <w:spacing w:before="225" w:after="225"/>
        <w:jc w:val="both"/>
      </w:pPr>
      <w:r>
        <w:rPr>
          <w:rFonts w:ascii="Arial" w:hAnsi="Arial" w:cs="Arial"/>
          <w:color w:val="000000"/>
          <w:sz w:val="18"/>
          <w:szCs w:val="18"/>
        </w:rPr>
        <w:t>Izjavljamo, da je za opravljanje dejavnosti odgovornega vodje del v državi domicila (ustrezno označi):</w:t>
      </w:r>
    </w:p>
    <w:p w14:paraId="65335D40" w14:textId="77777777" w:rsidR="00147733" w:rsidRDefault="00644FC9">
      <w:pPr>
        <w:spacing w:before="225" w:after="225"/>
        <w:jc w:val="both"/>
      </w:pPr>
      <w:r>
        <w:rPr>
          <w:rFonts w:ascii="Arial" w:hAnsi="Arial" w:cs="Arial"/>
          <w:color w:val="000000"/>
          <w:sz w:val="18"/>
          <w:szCs w:val="18"/>
        </w:rPr>
        <w:t>[   ] potrebno posebno dovoljenje pristojnega organa, za kar prilagamo fotokopijo potrdila pristojnega organa.</w:t>
      </w:r>
    </w:p>
    <w:p w14:paraId="7E8D4998" w14:textId="77777777" w:rsidR="00147733" w:rsidRDefault="00644FC9">
      <w:pPr>
        <w:spacing w:before="225" w:after="225"/>
        <w:jc w:val="both"/>
      </w:pPr>
      <w:r>
        <w:rPr>
          <w:rFonts w:ascii="Arial" w:hAnsi="Arial" w:cs="Arial"/>
          <w:color w:val="000000"/>
          <w:sz w:val="18"/>
          <w:szCs w:val="18"/>
        </w:rPr>
        <w:t>[   ] posebno dovoljenje ni potrebno. </w:t>
      </w:r>
    </w:p>
    <w:p w14:paraId="0D4D5B43" w14:textId="77777777" w:rsidR="00147733" w:rsidRDefault="00644FC9">
      <w:pPr>
        <w:spacing w:before="225" w:after="225"/>
        <w:jc w:val="both"/>
      </w:pPr>
      <w:r>
        <w:rPr>
          <w:rFonts w:ascii="Arial" w:hAnsi="Arial" w:cs="Arial"/>
          <w:color w:val="000000"/>
          <w:sz w:val="18"/>
          <w:szCs w:val="18"/>
        </w:rPr>
        <w:t>Pod kazensko in materialno odgovornostjo jamčimo, da so navedene izjave resnične.</w:t>
      </w:r>
    </w:p>
    <w:p w14:paraId="6BB2C35F" w14:textId="77777777" w:rsidR="00147733" w:rsidRDefault="00644FC9">
      <w:pPr>
        <w:spacing w:before="225" w:after="225"/>
        <w:jc w:val="both"/>
      </w:pPr>
      <w:r>
        <w:rPr>
          <w:rFonts w:ascii="Arial" w:hAnsi="Arial" w:cs="Arial"/>
          <w:color w:val="000000"/>
          <w:sz w:val="18"/>
          <w:szCs w:val="18"/>
        </w:rPr>
        <w:t>_____________________________________________________</w:t>
      </w:r>
    </w:p>
    <w:tbl>
      <w:tblPr>
        <w:tblStyle w:val="NormalTablePHPDOCX"/>
        <w:tblW w:w="5000" w:type="pct"/>
        <w:tblInd w:w="108" w:type="dxa"/>
        <w:tblLook w:val="04A0" w:firstRow="1" w:lastRow="0" w:firstColumn="1" w:lastColumn="0" w:noHBand="0" w:noVBand="1"/>
      </w:tblPr>
      <w:tblGrid>
        <w:gridCol w:w="4535"/>
        <w:gridCol w:w="4535"/>
      </w:tblGrid>
      <w:tr w:rsidR="00E36B2A" w14:paraId="284EA73A" w14:textId="77777777" w:rsidTr="009E2DB3">
        <w:tc>
          <w:tcPr>
            <w:tcW w:w="2500" w:type="pct"/>
            <w:tcMar>
              <w:top w:w="75" w:type="dxa"/>
              <w:bottom w:w="75" w:type="dxa"/>
            </w:tcMar>
            <w:vAlign w:val="center"/>
          </w:tcPr>
          <w:p w14:paraId="4DEC6C17" w14:textId="77777777" w:rsidR="00E36B2A" w:rsidRDefault="00E36B2A" w:rsidP="009E2DB3">
            <w:r>
              <w:rPr>
                <w:rFonts w:ascii="Arial" w:hAnsi="Arial" w:cs="Arial"/>
                <w:color w:val="000000"/>
                <w:position w:val="-2"/>
                <w:sz w:val="18"/>
                <w:szCs w:val="18"/>
              </w:rPr>
              <w:t>Kraj in datum:</w:t>
            </w:r>
          </w:p>
        </w:tc>
        <w:tc>
          <w:tcPr>
            <w:tcW w:w="0" w:type="auto"/>
            <w:tcMar>
              <w:top w:w="75" w:type="dxa"/>
              <w:bottom w:w="75" w:type="dxa"/>
            </w:tcMar>
            <w:vAlign w:val="center"/>
          </w:tcPr>
          <w:p w14:paraId="01FB7F48" w14:textId="77777777" w:rsidR="00E36B2A" w:rsidRDefault="00E36B2A" w:rsidP="009E2DB3">
            <w:r>
              <w:rPr>
                <w:rFonts w:ascii="Arial" w:hAnsi="Arial" w:cs="Arial"/>
                <w:color w:val="000000"/>
                <w:position w:val="-2"/>
                <w:sz w:val="18"/>
                <w:szCs w:val="18"/>
              </w:rPr>
              <w:t>Ime in priimek: _____________________</w:t>
            </w:r>
          </w:p>
        </w:tc>
      </w:tr>
      <w:tr w:rsidR="00E36B2A" w14:paraId="3068F8E8" w14:textId="77777777" w:rsidTr="009E2DB3">
        <w:tc>
          <w:tcPr>
            <w:tcW w:w="2500" w:type="pct"/>
            <w:tcMar>
              <w:top w:w="75" w:type="dxa"/>
              <w:bottom w:w="75" w:type="dxa"/>
            </w:tcMar>
            <w:vAlign w:val="center"/>
          </w:tcPr>
          <w:p w14:paraId="6C722D25" w14:textId="77777777" w:rsidR="00E36B2A" w:rsidRDefault="00E36B2A" w:rsidP="009E2DB3">
            <w:r>
              <w:rPr>
                <w:rFonts w:ascii="Arial" w:hAnsi="Arial" w:cs="Arial"/>
                <w:color w:val="000000"/>
                <w:position w:val="-2"/>
                <w:sz w:val="18"/>
                <w:szCs w:val="18"/>
              </w:rPr>
              <w:t> </w:t>
            </w:r>
          </w:p>
        </w:tc>
        <w:tc>
          <w:tcPr>
            <w:tcW w:w="0" w:type="auto"/>
            <w:tcMar>
              <w:top w:w="75" w:type="dxa"/>
              <w:bottom w:w="75" w:type="dxa"/>
            </w:tcMar>
            <w:vAlign w:val="center"/>
          </w:tcPr>
          <w:p w14:paraId="733AC373" w14:textId="77777777" w:rsidR="00E36B2A" w:rsidRDefault="00E36B2A" w:rsidP="009E2DB3">
            <w:pPr>
              <w:jc w:val="center"/>
            </w:pPr>
            <w:r>
              <w:rPr>
                <w:rFonts w:ascii="Arial" w:hAnsi="Arial" w:cs="Arial"/>
                <w:color w:val="A9A9A9"/>
                <w:position w:val="-2"/>
                <w:sz w:val="18"/>
                <w:szCs w:val="18"/>
              </w:rPr>
              <w:t>(žig in podpis)</w:t>
            </w:r>
          </w:p>
        </w:tc>
      </w:tr>
    </w:tbl>
    <w:p w14:paraId="2C70C1C0" w14:textId="77777777" w:rsidR="00147733" w:rsidRDefault="00147733"/>
    <w:p w14:paraId="49289B4B" w14:textId="77777777" w:rsidR="00E36B2A" w:rsidRDefault="00E36B2A"/>
    <w:p w14:paraId="184B977E" w14:textId="77777777" w:rsidR="00E36B2A" w:rsidRDefault="00E36B2A"/>
    <w:p w14:paraId="26FF7918" w14:textId="77777777" w:rsidR="00E36B2A" w:rsidRDefault="00E36B2A">
      <w:pPr>
        <w:sectPr w:rsidR="00E36B2A" w:rsidSect="00656C9A">
          <w:footerReference w:type="default" r:id="rId11"/>
          <w:pgSz w:w="11906" w:h="16838"/>
          <w:pgMar w:top="1418" w:right="1418" w:bottom="1418" w:left="1418" w:header="567" w:footer="596" w:gutter="0"/>
          <w:cols w:space="708"/>
          <w:docGrid w:linePitch="360"/>
        </w:sectPr>
      </w:pPr>
    </w:p>
    <w:p w14:paraId="3808E418" w14:textId="20530CE1" w:rsidR="00E36B2A" w:rsidRPr="00590863" w:rsidRDefault="00E36B2A" w:rsidP="00E36B2A">
      <w:pPr>
        <w:spacing w:before="225" w:after="225"/>
        <w:jc w:val="right"/>
        <w:rPr>
          <w:rFonts w:ascii="Arial" w:hAnsi="Arial" w:cs="Arial"/>
          <w:sz w:val="18"/>
          <w:szCs w:val="18"/>
        </w:rPr>
      </w:pPr>
      <w:r w:rsidRPr="00590863">
        <w:rPr>
          <w:rFonts w:ascii="Arial" w:hAnsi="Arial" w:cs="Arial"/>
          <w:sz w:val="18"/>
          <w:szCs w:val="18"/>
        </w:rPr>
        <w:lastRenderedPageBreak/>
        <w:t xml:space="preserve">Obrazec št: </w:t>
      </w:r>
      <w:r w:rsidR="00662EA0">
        <w:rPr>
          <w:rFonts w:ascii="Arial" w:hAnsi="Arial" w:cs="Arial"/>
          <w:sz w:val="18"/>
          <w:szCs w:val="18"/>
        </w:rPr>
        <w:t>6</w:t>
      </w:r>
    </w:p>
    <w:p w14:paraId="48233ACB" w14:textId="55A00375" w:rsidR="00E36B2A" w:rsidRPr="00F92B3B" w:rsidRDefault="00E36B2A" w:rsidP="00E36B2A">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 xml:space="preserve">Referenčna lista vodje </w:t>
      </w:r>
      <w:r w:rsidR="00662EA0">
        <w:rPr>
          <w:rFonts w:ascii="Arial" w:hAnsi="Arial" w:cs="Arial"/>
        </w:rPr>
        <w:t>gradnje</w:t>
      </w:r>
    </w:p>
    <w:p w14:paraId="0A9361EE" w14:textId="528D5E46" w:rsidR="00E36B2A" w:rsidRDefault="00E36B2A" w:rsidP="00E36B2A">
      <w:pPr>
        <w:spacing w:before="225" w:after="225"/>
        <w:jc w:val="both"/>
        <w:rPr>
          <w:rFonts w:ascii="Arial" w:hAnsi="Arial" w:cs="Arial"/>
          <w:color w:val="000000"/>
          <w:sz w:val="18"/>
          <w:szCs w:val="18"/>
        </w:rPr>
      </w:pPr>
      <w:r>
        <w:rPr>
          <w:rFonts w:ascii="Arial" w:hAnsi="Arial" w:cs="Arial"/>
          <w:color w:val="000000"/>
          <w:sz w:val="18"/>
          <w:szCs w:val="18"/>
        </w:rPr>
        <w:t xml:space="preserve">Spodaj podpisani zastopnik gospodarskega subjekta ___________________________ pod kazensko in materialno odgovornostjo izjavljam, da je ________________ (navedba nominiranega kadra), kot vodja </w:t>
      </w:r>
      <w:r w:rsidR="00662EA0">
        <w:rPr>
          <w:rFonts w:ascii="Arial" w:hAnsi="Arial" w:cs="Arial"/>
          <w:color w:val="000000"/>
          <w:sz w:val="18"/>
          <w:szCs w:val="18"/>
        </w:rPr>
        <w:t>gradnje</w:t>
      </w:r>
      <w:r>
        <w:rPr>
          <w:rFonts w:ascii="Arial" w:hAnsi="Arial" w:cs="Arial"/>
          <w:color w:val="000000"/>
          <w:sz w:val="18"/>
          <w:szCs w:val="18"/>
        </w:rPr>
        <w:t xml:space="preserve"> (ali </w:t>
      </w:r>
      <w:r w:rsidR="00662EA0">
        <w:rPr>
          <w:rFonts w:ascii="Arial" w:hAnsi="Arial" w:cs="Arial"/>
          <w:color w:val="000000"/>
          <w:sz w:val="18"/>
          <w:szCs w:val="18"/>
        </w:rPr>
        <w:t xml:space="preserve">vodja del, </w:t>
      </w:r>
      <w:r>
        <w:rPr>
          <w:rFonts w:ascii="Arial" w:hAnsi="Arial" w:cs="Arial"/>
          <w:color w:val="000000"/>
          <w:sz w:val="18"/>
          <w:szCs w:val="18"/>
        </w:rPr>
        <w:t>odgovorni vodja del</w:t>
      </w:r>
      <w:r w:rsidR="00662EA0">
        <w:rPr>
          <w:rFonts w:ascii="Arial" w:hAnsi="Arial" w:cs="Arial"/>
          <w:color w:val="000000"/>
          <w:sz w:val="18"/>
          <w:szCs w:val="18"/>
        </w:rPr>
        <w:t xml:space="preserve"> </w:t>
      </w:r>
      <w:r>
        <w:rPr>
          <w:rFonts w:ascii="Arial" w:hAnsi="Arial" w:cs="Arial"/>
          <w:color w:val="000000"/>
          <w:sz w:val="18"/>
          <w:szCs w:val="18"/>
        </w:rPr>
        <w:t>oziroma vodja posameznih del) sodeloval pri naslednjih referenčnih projektih: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78"/>
        <w:gridCol w:w="1080"/>
        <w:gridCol w:w="2074"/>
        <w:gridCol w:w="3042"/>
        <w:gridCol w:w="1738"/>
        <w:gridCol w:w="1783"/>
        <w:gridCol w:w="1364"/>
        <w:gridCol w:w="1825"/>
      </w:tblGrid>
      <w:tr w:rsidR="00284005" w14:paraId="4C454C38" w14:textId="77777777" w:rsidTr="009E2DB3">
        <w:tc>
          <w:tcPr>
            <w:tcW w:w="396"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1CC26A1E" w14:textId="77777777" w:rsidR="00284005" w:rsidRDefault="00284005" w:rsidP="009E2DB3">
            <w:pPr>
              <w:jc w:val="center"/>
            </w:pPr>
            <w:r>
              <w:rPr>
                <w:rFonts w:ascii="Arial" w:hAnsi="Arial" w:cs="Arial"/>
                <w:b/>
                <w:bCs/>
                <w:color w:val="000000"/>
                <w:position w:val="-2"/>
                <w:sz w:val="18"/>
                <w:szCs w:val="18"/>
                <w:shd w:val="clear" w:color="auto" w:fill="CCCCCC"/>
              </w:rPr>
              <w:t>Sklop za katerega se navaja referenca</w:t>
            </w:r>
          </w:p>
        </w:tc>
        <w:tc>
          <w:tcPr>
            <w:tcW w:w="397" w:type="pct"/>
            <w:tcBorders>
              <w:top w:val="inset" w:sz="7" w:space="0" w:color="000000"/>
              <w:left w:val="inset" w:sz="7" w:space="0" w:color="000000"/>
              <w:bottom w:val="inset" w:sz="7" w:space="0" w:color="000000"/>
              <w:right w:val="inset" w:sz="7" w:space="0" w:color="000000"/>
            </w:tcBorders>
            <w:shd w:val="clear" w:color="auto" w:fill="CCCCCC"/>
            <w:vAlign w:val="center"/>
          </w:tcPr>
          <w:p w14:paraId="696DD4AB" w14:textId="77777777" w:rsidR="00284005" w:rsidRDefault="00284005" w:rsidP="009E2DB3">
            <w:pPr>
              <w:jc w:val="center"/>
            </w:pPr>
            <w:r>
              <w:rPr>
                <w:rFonts w:ascii="Arial" w:hAnsi="Arial" w:cs="Arial"/>
                <w:b/>
                <w:bCs/>
                <w:color w:val="000000"/>
                <w:position w:val="-2"/>
                <w:sz w:val="18"/>
                <w:szCs w:val="18"/>
                <w:shd w:val="clear" w:color="auto" w:fill="CCCCCC"/>
              </w:rPr>
              <w:t>Naročnik</w:t>
            </w:r>
            <w:r>
              <w:rPr>
                <w:rFonts w:ascii="Arial" w:hAnsi="Arial" w:cs="Arial"/>
                <w:b/>
                <w:bCs/>
                <w:color w:val="000000"/>
                <w:position w:val="-2"/>
                <w:sz w:val="18"/>
                <w:szCs w:val="18"/>
                <w:shd w:val="clear" w:color="auto" w:fill="CCCCCC"/>
              </w:rPr>
              <w:br/>
              <w:t>(naziv, naslov)</w:t>
            </w:r>
          </w:p>
        </w:tc>
        <w:tc>
          <w:tcPr>
            <w:tcW w:w="752"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358480CF" w14:textId="77777777" w:rsidR="00284005" w:rsidRPr="008147AC" w:rsidRDefault="00284005" w:rsidP="009E2DB3">
            <w:pPr>
              <w:jc w:val="center"/>
              <w:rPr>
                <w:rFonts w:ascii="Arial" w:hAnsi="Arial" w:cs="Arial"/>
                <w:bCs/>
                <w:color w:val="000000"/>
                <w:position w:val="-2"/>
                <w:sz w:val="18"/>
                <w:szCs w:val="18"/>
                <w:shd w:val="clear" w:color="auto" w:fill="CCCCCC"/>
              </w:rPr>
            </w:pPr>
            <w:r w:rsidRPr="008147AC">
              <w:rPr>
                <w:rFonts w:ascii="Arial" w:hAnsi="Arial" w:cs="Arial"/>
                <w:b/>
                <w:bCs/>
                <w:color w:val="000000"/>
                <w:position w:val="-2"/>
                <w:sz w:val="18"/>
                <w:szCs w:val="18"/>
                <w:shd w:val="clear" w:color="auto" w:fill="CCCCCC"/>
              </w:rPr>
              <w:t>Naziv referenčnega projekta</w:t>
            </w:r>
          </w:p>
        </w:tc>
        <w:tc>
          <w:tcPr>
            <w:tcW w:w="1098" w:type="pct"/>
            <w:tcBorders>
              <w:top w:val="inset" w:sz="7" w:space="0" w:color="000000"/>
              <w:left w:val="inset" w:sz="7" w:space="0" w:color="000000"/>
              <w:bottom w:val="inset" w:sz="7" w:space="0" w:color="000000"/>
              <w:right w:val="inset" w:sz="7" w:space="0" w:color="000000"/>
            </w:tcBorders>
            <w:shd w:val="clear" w:color="auto" w:fill="CCCCCC"/>
            <w:vAlign w:val="center"/>
          </w:tcPr>
          <w:p w14:paraId="374E5320" w14:textId="77777777" w:rsidR="00284005" w:rsidRDefault="00284005" w:rsidP="009E2DB3">
            <w:pPr>
              <w:jc w:val="center"/>
              <w:rPr>
                <w:rFonts w:ascii="Arial" w:hAnsi="Arial" w:cs="Arial"/>
                <w:b/>
                <w:bCs/>
                <w:color w:val="000000"/>
                <w:position w:val="-2"/>
                <w:sz w:val="18"/>
                <w:szCs w:val="18"/>
                <w:shd w:val="clear" w:color="auto" w:fill="CCCCCC"/>
              </w:rPr>
            </w:pPr>
            <w:r w:rsidRPr="008147AC">
              <w:rPr>
                <w:rFonts w:ascii="Arial" w:hAnsi="Arial" w:cs="Arial"/>
                <w:b/>
                <w:bCs/>
                <w:color w:val="000000"/>
                <w:position w:val="-2"/>
                <w:sz w:val="18"/>
                <w:szCs w:val="18"/>
                <w:shd w:val="clear" w:color="auto" w:fill="CCCCCC"/>
              </w:rPr>
              <w:t>Podroben opis izvedenih del</w:t>
            </w:r>
          </w:p>
          <w:p w14:paraId="52D7C8DE" w14:textId="77777777" w:rsidR="00284005" w:rsidRDefault="00284005" w:rsidP="009E2DB3">
            <w:pPr>
              <w:jc w:val="center"/>
              <w:rPr>
                <w:rFonts w:ascii="Arial" w:hAnsi="Arial" w:cs="Arial"/>
                <w:bCs/>
                <w:color w:val="000000"/>
                <w:position w:val="-2"/>
                <w:sz w:val="18"/>
                <w:szCs w:val="18"/>
                <w:shd w:val="clear" w:color="auto" w:fill="CCCCCC"/>
              </w:rPr>
            </w:pPr>
          </w:p>
          <w:p w14:paraId="3B41C91C" w14:textId="77777777" w:rsidR="00284005" w:rsidRPr="008147AC" w:rsidRDefault="00284005" w:rsidP="009E2DB3">
            <w:pPr>
              <w:jc w:val="center"/>
              <w:rPr>
                <w:rFonts w:ascii="Arial" w:hAnsi="Arial" w:cs="Arial"/>
                <w:bCs/>
                <w:i/>
                <w:iCs/>
                <w:color w:val="000000"/>
                <w:position w:val="-2"/>
                <w:sz w:val="18"/>
                <w:szCs w:val="18"/>
                <w:shd w:val="clear" w:color="auto" w:fill="CCCCCC"/>
              </w:rPr>
            </w:pPr>
            <w:r w:rsidRPr="008147AC">
              <w:rPr>
                <w:rFonts w:ascii="Arial" w:hAnsi="Arial" w:cs="Arial"/>
                <w:bCs/>
                <w:i/>
                <w:iCs/>
                <w:color w:val="000000"/>
                <w:position w:val="-2"/>
                <w:sz w:val="18"/>
                <w:szCs w:val="18"/>
                <w:shd w:val="clear" w:color="auto" w:fill="CCCCCC"/>
              </w:rPr>
              <w:t>(iz navedenega opisa morajo izhajati bistvene informacije referenčnega posla, na katerih bo naročnik lahko presojal izpolnjevanje relevantnega pogoja Tehnične sposobnosti)</w:t>
            </w:r>
          </w:p>
          <w:p w14:paraId="65CD168E" w14:textId="77777777" w:rsidR="00284005" w:rsidRPr="00373353" w:rsidRDefault="00284005" w:rsidP="009E2DB3">
            <w:pPr>
              <w:jc w:val="center"/>
              <w:rPr>
                <w:rFonts w:ascii="Arial" w:hAnsi="Arial" w:cs="Arial"/>
                <w:bCs/>
                <w:color w:val="000000"/>
                <w:position w:val="-2"/>
                <w:sz w:val="18"/>
                <w:szCs w:val="18"/>
                <w:shd w:val="clear" w:color="auto" w:fill="CCCCCC"/>
              </w:rPr>
            </w:pPr>
          </w:p>
        </w:tc>
        <w:tc>
          <w:tcPr>
            <w:tcW w:w="548"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07E72832" w14:textId="77777777" w:rsidR="00284005" w:rsidRDefault="00284005" w:rsidP="009E2DB3">
            <w:pPr>
              <w:jc w:val="center"/>
              <w:rPr>
                <w:rFonts w:ascii="Arial" w:hAnsi="Arial" w:cs="Arial"/>
                <w:b/>
                <w:bCs/>
                <w:color w:val="000000"/>
                <w:position w:val="-2"/>
                <w:sz w:val="18"/>
                <w:szCs w:val="18"/>
                <w:shd w:val="clear" w:color="auto" w:fill="CCCCCC"/>
              </w:rPr>
            </w:pPr>
            <w:r w:rsidRPr="00284005">
              <w:rPr>
                <w:rFonts w:ascii="Arial" w:hAnsi="Arial" w:cs="Arial"/>
                <w:b/>
                <w:bCs/>
                <w:color w:val="000000"/>
                <w:position w:val="-2"/>
                <w:sz w:val="18"/>
                <w:szCs w:val="18"/>
                <w:shd w:val="clear" w:color="auto" w:fill="CCCCCC"/>
              </w:rPr>
              <w:t>Relevantna posebna dela</w:t>
            </w:r>
          </w:p>
          <w:p w14:paraId="49FDBB23" w14:textId="77777777" w:rsidR="00284005" w:rsidRDefault="00284005" w:rsidP="009E2DB3">
            <w:pPr>
              <w:jc w:val="center"/>
              <w:rPr>
                <w:rFonts w:ascii="Arial" w:hAnsi="Arial" w:cs="Arial"/>
                <w:b/>
                <w:bCs/>
                <w:color w:val="000000"/>
                <w:position w:val="-2"/>
                <w:sz w:val="18"/>
                <w:szCs w:val="18"/>
                <w:shd w:val="clear" w:color="auto" w:fill="CCCCCC"/>
              </w:rPr>
            </w:pPr>
          </w:p>
          <w:p w14:paraId="260117AA" w14:textId="77777777" w:rsidR="00284005" w:rsidRPr="00284005" w:rsidRDefault="00284005" w:rsidP="009E2DB3">
            <w:pPr>
              <w:jc w:val="center"/>
              <w:rPr>
                <w:rFonts w:ascii="Arial" w:hAnsi="Arial" w:cs="Arial"/>
                <w:color w:val="000000"/>
                <w:position w:val="-2"/>
                <w:sz w:val="18"/>
                <w:szCs w:val="18"/>
                <w:shd w:val="clear" w:color="auto" w:fill="CCCCCC"/>
              </w:rPr>
            </w:pPr>
            <w:r w:rsidRPr="00284005">
              <w:rPr>
                <w:rFonts w:ascii="Arial" w:hAnsi="Arial" w:cs="Arial"/>
                <w:color w:val="000000"/>
                <w:position w:val="-2"/>
                <w:sz w:val="18"/>
                <w:szCs w:val="18"/>
                <w:shd w:val="clear" w:color="auto" w:fill="CCCCCC"/>
              </w:rPr>
              <w:t>(premostitveni objekt / vodnogospodarske ureditve / sanacija plazu / geotehnični ukrepi</w:t>
            </w:r>
          </w:p>
          <w:p w14:paraId="12F5A875" w14:textId="77777777" w:rsidR="00284005" w:rsidRDefault="00284005" w:rsidP="009E2DB3">
            <w:pPr>
              <w:jc w:val="center"/>
            </w:pPr>
          </w:p>
        </w:tc>
        <w:tc>
          <w:tcPr>
            <w:tcW w:w="648"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754C3FDB" w14:textId="77777777" w:rsidR="00284005" w:rsidRDefault="00284005" w:rsidP="009E2DB3">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498"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093AACF9" w14:textId="77777777" w:rsidR="00284005" w:rsidRDefault="00284005" w:rsidP="009E2DB3">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 xml:space="preserve">(brez DDV), ki se nanaša na </w:t>
            </w:r>
            <w:r>
              <w:rPr>
                <w:rFonts w:ascii="Arial" w:hAnsi="Arial" w:cs="Arial"/>
                <w:b/>
                <w:bCs/>
                <w:color w:val="000000"/>
                <w:position w:val="-2"/>
                <w:sz w:val="18"/>
                <w:szCs w:val="18"/>
                <w:u w:val="single"/>
                <w:shd w:val="clear" w:color="auto" w:fill="CCCCCC"/>
              </w:rPr>
              <w:t>referenčno delo</w:t>
            </w:r>
          </w:p>
        </w:tc>
        <w:tc>
          <w:tcPr>
            <w:tcW w:w="663" w:type="pct"/>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2B0A7C0A" w14:textId="77777777" w:rsidR="00284005" w:rsidRDefault="00284005" w:rsidP="009E2DB3">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284005" w14:paraId="1B8DDFAE"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989F037" w14:textId="77777777" w:rsidR="00284005" w:rsidRDefault="00284005" w:rsidP="009E2DB3">
            <w:r>
              <w:rPr>
                <w:rFonts w:ascii="Arial" w:hAnsi="Arial" w:cs="Arial"/>
                <w:color w:val="000000"/>
                <w:position w:val="-2"/>
                <w:sz w:val="18"/>
                <w:szCs w:val="18"/>
              </w:rPr>
              <w:t> </w:t>
            </w:r>
          </w:p>
        </w:tc>
        <w:tc>
          <w:tcPr>
            <w:tcW w:w="397" w:type="pct"/>
            <w:tcBorders>
              <w:top w:val="inset" w:sz="7" w:space="0" w:color="000000"/>
              <w:left w:val="inset" w:sz="7" w:space="0" w:color="000000"/>
              <w:bottom w:val="inset" w:sz="7" w:space="0" w:color="000000"/>
              <w:right w:val="inset" w:sz="7" w:space="0" w:color="000000"/>
            </w:tcBorders>
            <w:vAlign w:val="center"/>
          </w:tcPr>
          <w:p w14:paraId="5BD128B9" w14:textId="77777777" w:rsidR="00284005" w:rsidRDefault="00284005" w:rsidP="009E2DB3"/>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2142AA3" w14:textId="77777777" w:rsidR="00284005" w:rsidRDefault="00284005" w:rsidP="009E2DB3">
            <w:pPr>
              <w:rPr>
                <w:rFonts w:ascii="Arial" w:hAnsi="Arial" w:cs="Arial"/>
                <w:color w:val="000000"/>
                <w:position w:val="-2"/>
                <w:sz w:val="18"/>
                <w:szCs w:val="18"/>
              </w:rPr>
            </w:pPr>
            <w:r>
              <w:rPr>
                <w:rFonts w:ascii="Arial" w:hAnsi="Arial" w:cs="Arial"/>
                <w:color w:val="000000"/>
                <w:position w:val="-2"/>
                <w:sz w:val="18"/>
                <w:szCs w:val="18"/>
              </w:rPr>
              <w:t> </w:t>
            </w:r>
          </w:p>
        </w:tc>
        <w:tc>
          <w:tcPr>
            <w:tcW w:w="1098" w:type="pct"/>
            <w:tcBorders>
              <w:top w:val="inset" w:sz="7" w:space="0" w:color="000000"/>
              <w:left w:val="inset" w:sz="7" w:space="0" w:color="000000"/>
              <w:bottom w:val="inset" w:sz="7" w:space="0" w:color="000000"/>
              <w:right w:val="inset" w:sz="7" w:space="0" w:color="000000"/>
            </w:tcBorders>
            <w:vAlign w:val="center"/>
          </w:tcPr>
          <w:p w14:paraId="5AB45221" w14:textId="77777777" w:rsidR="00284005" w:rsidRDefault="00284005" w:rsidP="009E2DB3"/>
          <w:p w14:paraId="52BFAE8E" w14:textId="77777777" w:rsidR="00284005" w:rsidRDefault="00284005" w:rsidP="009E2DB3"/>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E986404" w14:textId="77777777" w:rsidR="00284005" w:rsidRDefault="00284005" w:rsidP="009E2DB3">
            <w:r>
              <w:rPr>
                <w:rFonts w:ascii="Arial" w:hAnsi="Arial" w:cs="Arial"/>
                <w:color w:val="000000"/>
                <w:position w:val="-2"/>
                <w:sz w:val="18"/>
                <w:szCs w:val="18"/>
              </w:rPr>
              <w:t> </w:t>
            </w: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741AC8B" w14:textId="77777777" w:rsidR="00284005" w:rsidRDefault="00284005" w:rsidP="009E2DB3">
            <w:r>
              <w:rPr>
                <w:rFonts w:ascii="Arial" w:hAnsi="Arial" w:cs="Arial"/>
                <w:color w:val="000000"/>
                <w:position w:val="-2"/>
                <w:sz w:val="18"/>
                <w:szCs w:val="18"/>
              </w:rPr>
              <w:t> </w:t>
            </w: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D852817" w14:textId="77777777" w:rsidR="00284005" w:rsidRDefault="00284005" w:rsidP="009E2DB3">
            <w:r>
              <w:rPr>
                <w:rFonts w:ascii="Arial" w:hAnsi="Arial" w:cs="Arial"/>
                <w:color w:val="000000"/>
                <w:position w:val="-2"/>
                <w:sz w:val="18"/>
                <w:szCs w:val="18"/>
              </w:rPr>
              <w:t> </w:t>
            </w: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85FBACB" w14:textId="77777777" w:rsidR="00284005" w:rsidRDefault="00284005" w:rsidP="009E2DB3">
            <w:r>
              <w:rPr>
                <w:rFonts w:ascii="Arial" w:hAnsi="Arial" w:cs="Arial"/>
                <w:color w:val="000000"/>
                <w:position w:val="-2"/>
                <w:sz w:val="18"/>
                <w:szCs w:val="18"/>
              </w:rPr>
              <w:t> </w:t>
            </w:r>
          </w:p>
        </w:tc>
      </w:tr>
      <w:tr w:rsidR="00284005" w14:paraId="122DA607"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CCAD933" w14:textId="77777777" w:rsidR="00284005" w:rsidRDefault="00284005" w:rsidP="009E2DB3">
            <w:r>
              <w:rPr>
                <w:rFonts w:ascii="Arial" w:hAnsi="Arial" w:cs="Arial"/>
                <w:color w:val="000000"/>
                <w:position w:val="-2"/>
                <w:sz w:val="18"/>
                <w:szCs w:val="18"/>
              </w:rPr>
              <w:t> </w:t>
            </w:r>
          </w:p>
        </w:tc>
        <w:tc>
          <w:tcPr>
            <w:tcW w:w="397" w:type="pct"/>
            <w:tcBorders>
              <w:top w:val="inset" w:sz="7" w:space="0" w:color="000000"/>
              <w:left w:val="inset" w:sz="7" w:space="0" w:color="000000"/>
              <w:bottom w:val="inset" w:sz="7" w:space="0" w:color="000000"/>
              <w:right w:val="inset" w:sz="7" w:space="0" w:color="000000"/>
            </w:tcBorders>
            <w:vAlign w:val="center"/>
          </w:tcPr>
          <w:p w14:paraId="7CFB3BD6" w14:textId="77777777" w:rsidR="00284005" w:rsidRDefault="00284005" w:rsidP="009E2DB3"/>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D33776E" w14:textId="77777777" w:rsidR="00284005" w:rsidRDefault="00284005" w:rsidP="009E2DB3">
            <w:pPr>
              <w:rPr>
                <w:rFonts w:ascii="Arial" w:hAnsi="Arial" w:cs="Arial"/>
                <w:color w:val="000000"/>
                <w:position w:val="-2"/>
                <w:sz w:val="18"/>
                <w:szCs w:val="18"/>
              </w:rPr>
            </w:pPr>
            <w:r>
              <w:rPr>
                <w:rFonts w:ascii="Arial" w:hAnsi="Arial" w:cs="Arial"/>
                <w:color w:val="000000"/>
                <w:position w:val="-2"/>
                <w:sz w:val="18"/>
                <w:szCs w:val="18"/>
              </w:rPr>
              <w:t> </w:t>
            </w:r>
          </w:p>
        </w:tc>
        <w:tc>
          <w:tcPr>
            <w:tcW w:w="1098" w:type="pct"/>
            <w:tcBorders>
              <w:top w:val="inset" w:sz="7" w:space="0" w:color="000000"/>
              <w:left w:val="inset" w:sz="7" w:space="0" w:color="000000"/>
              <w:bottom w:val="inset" w:sz="7" w:space="0" w:color="000000"/>
              <w:right w:val="inset" w:sz="7" w:space="0" w:color="000000"/>
            </w:tcBorders>
            <w:vAlign w:val="center"/>
          </w:tcPr>
          <w:p w14:paraId="4A798603" w14:textId="77777777" w:rsidR="00284005" w:rsidRDefault="00284005" w:rsidP="009E2DB3"/>
          <w:p w14:paraId="3316ECC5" w14:textId="77777777" w:rsidR="00284005" w:rsidRDefault="00284005" w:rsidP="009E2DB3"/>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1860694" w14:textId="77777777" w:rsidR="00284005" w:rsidRDefault="00284005" w:rsidP="009E2DB3">
            <w:r>
              <w:rPr>
                <w:rFonts w:ascii="Arial" w:hAnsi="Arial" w:cs="Arial"/>
                <w:color w:val="000000"/>
                <w:position w:val="-2"/>
                <w:sz w:val="18"/>
                <w:szCs w:val="18"/>
              </w:rPr>
              <w:t> </w:t>
            </w: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DB71A67" w14:textId="77777777" w:rsidR="00284005" w:rsidRDefault="00284005" w:rsidP="009E2DB3">
            <w:r>
              <w:rPr>
                <w:rFonts w:ascii="Arial" w:hAnsi="Arial" w:cs="Arial"/>
                <w:color w:val="000000"/>
                <w:position w:val="-2"/>
                <w:sz w:val="18"/>
                <w:szCs w:val="18"/>
              </w:rPr>
              <w:t> </w:t>
            </w: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47CDBED" w14:textId="77777777" w:rsidR="00284005" w:rsidRDefault="00284005" w:rsidP="009E2DB3">
            <w:r>
              <w:rPr>
                <w:rFonts w:ascii="Arial" w:hAnsi="Arial" w:cs="Arial"/>
                <w:color w:val="000000"/>
                <w:position w:val="-2"/>
                <w:sz w:val="18"/>
                <w:szCs w:val="18"/>
              </w:rPr>
              <w:t> </w:t>
            </w: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50DEC43" w14:textId="77777777" w:rsidR="00284005" w:rsidRDefault="00284005" w:rsidP="009E2DB3">
            <w:r>
              <w:rPr>
                <w:rFonts w:ascii="Arial" w:hAnsi="Arial" w:cs="Arial"/>
                <w:color w:val="000000"/>
                <w:position w:val="-2"/>
                <w:sz w:val="18"/>
                <w:szCs w:val="18"/>
              </w:rPr>
              <w:t> </w:t>
            </w:r>
          </w:p>
        </w:tc>
      </w:tr>
      <w:tr w:rsidR="00284005" w14:paraId="5A6A731B"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C470C4B" w14:textId="77777777" w:rsidR="00284005" w:rsidRDefault="00284005" w:rsidP="009E2DB3">
            <w:r>
              <w:rPr>
                <w:rFonts w:ascii="Arial" w:hAnsi="Arial" w:cs="Arial"/>
                <w:color w:val="000000"/>
                <w:position w:val="-2"/>
                <w:sz w:val="18"/>
                <w:szCs w:val="18"/>
              </w:rPr>
              <w:t> </w:t>
            </w:r>
          </w:p>
        </w:tc>
        <w:tc>
          <w:tcPr>
            <w:tcW w:w="397" w:type="pct"/>
            <w:tcBorders>
              <w:top w:val="inset" w:sz="7" w:space="0" w:color="000000"/>
              <w:left w:val="inset" w:sz="7" w:space="0" w:color="000000"/>
              <w:bottom w:val="inset" w:sz="7" w:space="0" w:color="000000"/>
              <w:right w:val="inset" w:sz="7" w:space="0" w:color="000000"/>
            </w:tcBorders>
            <w:vAlign w:val="center"/>
          </w:tcPr>
          <w:p w14:paraId="4CAF8A76" w14:textId="77777777" w:rsidR="00284005" w:rsidRDefault="00284005" w:rsidP="009E2DB3"/>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55FBC65" w14:textId="77777777" w:rsidR="00284005" w:rsidRPr="00BB0E2D" w:rsidRDefault="00284005" w:rsidP="009E2DB3">
            <w:pPr>
              <w:rPr>
                <w:rFonts w:ascii="Arial" w:hAnsi="Arial" w:cs="Arial"/>
                <w:color w:val="000000"/>
                <w:position w:val="-2"/>
                <w:sz w:val="18"/>
                <w:szCs w:val="18"/>
              </w:rPr>
            </w:pPr>
            <w:r>
              <w:rPr>
                <w:rFonts w:ascii="Arial" w:hAnsi="Arial" w:cs="Arial"/>
                <w:color w:val="000000"/>
                <w:position w:val="-2"/>
                <w:sz w:val="18"/>
                <w:szCs w:val="18"/>
              </w:rPr>
              <w:t> </w:t>
            </w:r>
          </w:p>
        </w:tc>
        <w:tc>
          <w:tcPr>
            <w:tcW w:w="1098" w:type="pct"/>
            <w:tcBorders>
              <w:top w:val="inset" w:sz="7" w:space="0" w:color="000000"/>
              <w:left w:val="inset" w:sz="7" w:space="0" w:color="000000"/>
              <w:bottom w:val="inset" w:sz="7" w:space="0" w:color="000000"/>
              <w:right w:val="inset" w:sz="7" w:space="0" w:color="000000"/>
            </w:tcBorders>
            <w:vAlign w:val="center"/>
          </w:tcPr>
          <w:p w14:paraId="44CB14E8" w14:textId="77777777" w:rsidR="00284005" w:rsidRDefault="00284005" w:rsidP="009E2DB3"/>
          <w:p w14:paraId="3DEDD42F" w14:textId="77777777" w:rsidR="00284005" w:rsidRDefault="00284005" w:rsidP="009E2DB3"/>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7F1E8FC" w14:textId="77777777" w:rsidR="00284005" w:rsidRDefault="00284005" w:rsidP="009E2DB3">
            <w:r>
              <w:rPr>
                <w:rFonts w:ascii="Arial" w:hAnsi="Arial" w:cs="Arial"/>
                <w:color w:val="000000"/>
                <w:position w:val="-2"/>
                <w:sz w:val="18"/>
                <w:szCs w:val="18"/>
              </w:rPr>
              <w:t> </w:t>
            </w: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6840A8D" w14:textId="77777777" w:rsidR="00284005" w:rsidRDefault="00284005" w:rsidP="009E2DB3">
            <w:r>
              <w:rPr>
                <w:rFonts w:ascii="Arial" w:hAnsi="Arial" w:cs="Arial"/>
                <w:color w:val="000000"/>
                <w:position w:val="-2"/>
                <w:sz w:val="18"/>
                <w:szCs w:val="18"/>
              </w:rPr>
              <w:t> </w:t>
            </w: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295987E" w14:textId="77777777" w:rsidR="00284005" w:rsidRDefault="00284005" w:rsidP="009E2DB3">
            <w:r>
              <w:rPr>
                <w:rFonts w:ascii="Arial" w:hAnsi="Arial" w:cs="Arial"/>
                <w:color w:val="000000"/>
                <w:position w:val="-2"/>
                <w:sz w:val="18"/>
                <w:szCs w:val="18"/>
              </w:rPr>
              <w:t> </w:t>
            </w: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007E85F" w14:textId="77777777" w:rsidR="00284005" w:rsidRDefault="00284005" w:rsidP="009E2DB3">
            <w:r>
              <w:rPr>
                <w:rFonts w:ascii="Arial" w:hAnsi="Arial" w:cs="Arial"/>
                <w:color w:val="000000"/>
                <w:position w:val="-2"/>
                <w:sz w:val="18"/>
                <w:szCs w:val="18"/>
              </w:rPr>
              <w:t> </w:t>
            </w:r>
          </w:p>
        </w:tc>
      </w:tr>
      <w:tr w:rsidR="00284005" w14:paraId="17E803BA"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0CEB08B" w14:textId="77777777" w:rsidR="00284005" w:rsidRDefault="00284005"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5457A740" w14:textId="77777777" w:rsidR="00284005" w:rsidRDefault="00284005"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1B82B86" w14:textId="77777777" w:rsidR="00284005" w:rsidRDefault="00284005"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516A9563" w14:textId="77777777" w:rsidR="00284005" w:rsidRDefault="00284005" w:rsidP="009E2DB3">
            <w:pPr>
              <w:rPr>
                <w:rFonts w:ascii="Arial" w:hAnsi="Arial" w:cs="Arial"/>
                <w:color w:val="000000"/>
                <w:position w:val="-2"/>
                <w:sz w:val="18"/>
                <w:szCs w:val="18"/>
              </w:rPr>
            </w:pPr>
          </w:p>
          <w:p w14:paraId="00F1CB6A" w14:textId="77777777" w:rsidR="00284005" w:rsidRDefault="00284005"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71549D1" w14:textId="77777777" w:rsidR="00284005" w:rsidRDefault="00284005"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6BDCC7D" w14:textId="77777777" w:rsidR="00284005" w:rsidRDefault="00284005"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A5ABC7E" w14:textId="77777777" w:rsidR="00284005" w:rsidRDefault="00284005"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5FDE286" w14:textId="77777777" w:rsidR="00284005" w:rsidRDefault="00284005" w:rsidP="009E2DB3">
            <w:pPr>
              <w:rPr>
                <w:rFonts w:ascii="Arial" w:hAnsi="Arial" w:cs="Arial"/>
                <w:color w:val="000000"/>
                <w:position w:val="-2"/>
                <w:sz w:val="18"/>
                <w:szCs w:val="18"/>
              </w:rPr>
            </w:pPr>
          </w:p>
        </w:tc>
      </w:tr>
      <w:tr w:rsidR="00284005" w14:paraId="32E90E5A"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AE3B044" w14:textId="77777777" w:rsidR="00284005" w:rsidRDefault="00284005"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4BEDF54C" w14:textId="77777777" w:rsidR="00284005" w:rsidRDefault="00284005" w:rsidP="009E2DB3">
            <w:pPr>
              <w:rPr>
                <w:rFonts w:ascii="Arial" w:hAnsi="Arial" w:cs="Arial"/>
                <w:color w:val="000000"/>
                <w:position w:val="-2"/>
                <w:sz w:val="18"/>
                <w:szCs w:val="18"/>
              </w:rPr>
            </w:pPr>
          </w:p>
          <w:p w14:paraId="02E8413A" w14:textId="77777777" w:rsidR="00284005" w:rsidRDefault="00284005"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31AEEAB" w14:textId="77777777" w:rsidR="00284005" w:rsidRDefault="00284005"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5B42CA1F" w14:textId="77777777" w:rsidR="00284005" w:rsidRDefault="00284005"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C50FA5A" w14:textId="77777777" w:rsidR="00284005" w:rsidRDefault="00284005"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9A12889" w14:textId="77777777" w:rsidR="00284005" w:rsidRDefault="00284005"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69CE170" w14:textId="77777777" w:rsidR="00284005" w:rsidRDefault="00284005"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B818570" w14:textId="77777777" w:rsidR="00284005" w:rsidRDefault="00284005" w:rsidP="009E2DB3">
            <w:pPr>
              <w:rPr>
                <w:rFonts w:ascii="Arial" w:hAnsi="Arial" w:cs="Arial"/>
                <w:color w:val="000000"/>
                <w:position w:val="-2"/>
                <w:sz w:val="18"/>
                <w:szCs w:val="18"/>
              </w:rPr>
            </w:pPr>
          </w:p>
        </w:tc>
      </w:tr>
      <w:tr w:rsidR="00284005" w14:paraId="5A7100C5"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1D8657E" w14:textId="77777777" w:rsidR="00284005" w:rsidRDefault="00284005"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55BA6199" w14:textId="77777777" w:rsidR="00284005" w:rsidRDefault="00284005" w:rsidP="009E2DB3">
            <w:pPr>
              <w:rPr>
                <w:rFonts w:ascii="Arial" w:hAnsi="Arial" w:cs="Arial"/>
                <w:color w:val="000000"/>
                <w:position w:val="-2"/>
                <w:sz w:val="18"/>
                <w:szCs w:val="18"/>
              </w:rPr>
            </w:pPr>
          </w:p>
          <w:p w14:paraId="6A3F07B7" w14:textId="77777777" w:rsidR="00284005" w:rsidRDefault="00284005"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F17EF38" w14:textId="77777777" w:rsidR="00284005" w:rsidRDefault="00284005"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2440F4DD" w14:textId="77777777" w:rsidR="00284005" w:rsidRDefault="00284005"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AFE7AA1" w14:textId="77777777" w:rsidR="00284005" w:rsidRDefault="00284005"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FB3631B" w14:textId="77777777" w:rsidR="00284005" w:rsidRDefault="00284005"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FEDDCF2" w14:textId="77777777" w:rsidR="00284005" w:rsidRDefault="00284005"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3421D76" w14:textId="77777777" w:rsidR="00284005" w:rsidRDefault="00284005" w:rsidP="009E2DB3">
            <w:pPr>
              <w:rPr>
                <w:rFonts w:ascii="Arial" w:hAnsi="Arial" w:cs="Arial"/>
                <w:color w:val="000000"/>
                <w:position w:val="-2"/>
                <w:sz w:val="18"/>
                <w:szCs w:val="18"/>
              </w:rPr>
            </w:pPr>
          </w:p>
        </w:tc>
      </w:tr>
      <w:tr w:rsidR="00284005" w14:paraId="13F5C9B1"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C377BA7" w14:textId="77777777" w:rsidR="00284005" w:rsidRDefault="00284005"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378F99B3" w14:textId="77777777" w:rsidR="00284005" w:rsidRDefault="00284005" w:rsidP="009E2DB3">
            <w:pPr>
              <w:rPr>
                <w:rFonts w:ascii="Arial" w:hAnsi="Arial" w:cs="Arial"/>
                <w:color w:val="000000"/>
                <w:position w:val="-2"/>
                <w:sz w:val="18"/>
                <w:szCs w:val="18"/>
              </w:rPr>
            </w:pPr>
          </w:p>
          <w:p w14:paraId="1B082E50" w14:textId="77777777" w:rsidR="00284005" w:rsidRDefault="00284005"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3E57514" w14:textId="77777777" w:rsidR="00284005" w:rsidRDefault="00284005"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34C934B7" w14:textId="77777777" w:rsidR="00284005" w:rsidRDefault="00284005"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5F83004" w14:textId="77777777" w:rsidR="00284005" w:rsidRDefault="00284005"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D56D3A2" w14:textId="77777777" w:rsidR="00284005" w:rsidRDefault="00284005"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701C0F2" w14:textId="77777777" w:rsidR="00284005" w:rsidRDefault="00284005"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953EE9D" w14:textId="77777777" w:rsidR="00284005" w:rsidRDefault="00284005" w:rsidP="009E2DB3">
            <w:pPr>
              <w:rPr>
                <w:rFonts w:ascii="Arial" w:hAnsi="Arial" w:cs="Arial"/>
                <w:color w:val="000000"/>
                <w:position w:val="-2"/>
                <w:sz w:val="18"/>
                <w:szCs w:val="18"/>
              </w:rPr>
            </w:pPr>
          </w:p>
        </w:tc>
      </w:tr>
      <w:tr w:rsidR="00284005" w14:paraId="2921DBA2"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74737CF" w14:textId="77777777" w:rsidR="00284005" w:rsidRDefault="00284005"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6234D5FE" w14:textId="77777777" w:rsidR="00284005" w:rsidRDefault="00284005" w:rsidP="009E2DB3">
            <w:pPr>
              <w:rPr>
                <w:rFonts w:ascii="Arial" w:hAnsi="Arial" w:cs="Arial"/>
                <w:color w:val="000000"/>
                <w:position w:val="-2"/>
                <w:sz w:val="18"/>
                <w:szCs w:val="18"/>
              </w:rPr>
            </w:pPr>
          </w:p>
          <w:p w14:paraId="20024A4A" w14:textId="77777777" w:rsidR="00284005" w:rsidRDefault="00284005"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2E8CAA2" w14:textId="77777777" w:rsidR="00284005" w:rsidRDefault="00284005"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07B262DA" w14:textId="77777777" w:rsidR="00284005" w:rsidRDefault="00284005"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186E8EF" w14:textId="77777777" w:rsidR="00284005" w:rsidRDefault="00284005"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FA30B51" w14:textId="77777777" w:rsidR="00284005" w:rsidRDefault="00284005"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CF5EAE1" w14:textId="77777777" w:rsidR="00284005" w:rsidRDefault="00284005"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140AC62" w14:textId="77777777" w:rsidR="00284005" w:rsidRDefault="00284005" w:rsidP="009E2DB3">
            <w:pPr>
              <w:rPr>
                <w:rFonts w:ascii="Arial" w:hAnsi="Arial" w:cs="Arial"/>
                <w:color w:val="000000"/>
                <w:position w:val="-2"/>
                <w:sz w:val="18"/>
                <w:szCs w:val="18"/>
              </w:rPr>
            </w:pPr>
          </w:p>
        </w:tc>
      </w:tr>
      <w:tr w:rsidR="00284005" w14:paraId="56D4B32D" w14:textId="77777777" w:rsidTr="009E2DB3">
        <w:tc>
          <w:tcPr>
            <w:tcW w:w="39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2F399E4" w14:textId="77777777" w:rsidR="00284005" w:rsidRDefault="00284005" w:rsidP="009E2DB3">
            <w:pPr>
              <w:rPr>
                <w:rFonts w:ascii="Arial" w:hAnsi="Arial" w:cs="Arial"/>
                <w:color w:val="000000"/>
                <w:position w:val="-2"/>
                <w:sz w:val="18"/>
                <w:szCs w:val="18"/>
              </w:rPr>
            </w:pPr>
          </w:p>
        </w:tc>
        <w:tc>
          <w:tcPr>
            <w:tcW w:w="397" w:type="pct"/>
            <w:tcBorders>
              <w:top w:val="inset" w:sz="7" w:space="0" w:color="000000"/>
              <w:left w:val="inset" w:sz="7" w:space="0" w:color="000000"/>
              <w:bottom w:val="inset" w:sz="7" w:space="0" w:color="000000"/>
              <w:right w:val="inset" w:sz="7" w:space="0" w:color="000000"/>
            </w:tcBorders>
            <w:vAlign w:val="center"/>
          </w:tcPr>
          <w:p w14:paraId="26637C1C" w14:textId="77777777" w:rsidR="00284005" w:rsidRDefault="00284005" w:rsidP="009E2DB3">
            <w:pPr>
              <w:rPr>
                <w:rFonts w:ascii="Arial" w:hAnsi="Arial" w:cs="Arial"/>
                <w:color w:val="000000"/>
                <w:position w:val="-2"/>
                <w:sz w:val="18"/>
                <w:szCs w:val="18"/>
              </w:rPr>
            </w:pPr>
          </w:p>
          <w:p w14:paraId="519D09D0" w14:textId="77777777" w:rsidR="00284005" w:rsidRDefault="00284005" w:rsidP="009E2DB3">
            <w:pPr>
              <w:rPr>
                <w:rFonts w:ascii="Arial" w:hAnsi="Arial" w:cs="Arial"/>
                <w:color w:val="000000"/>
                <w:position w:val="-2"/>
                <w:sz w:val="18"/>
                <w:szCs w:val="18"/>
              </w:rPr>
            </w:pPr>
          </w:p>
        </w:tc>
        <w:tc>
          <w:tcPr>
            <w:tcW w:w="752"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08E4546" w14:textId="77777777" w:rsidR="00284005" w:rsidRDefault="00284005" w:rsidP="009E2DB3">
            <w:pPr>
              <w:rPr>
                <w:rFonts w:ascii="Arial" w:hAnsi="Arial" w:cs="Arial"/>
                <w:color w:val="000000"/>
                <w:position w:val="-2"/>
                <w:sz w:val="18"/>
                <w:szCs w:val="18"/>
              </w:rPr>
            </w:pPr>
          </w:p>
        </w:tc>
        <w:tc>
          <w:tcPr>
            <w:tcW w:w="1098" w:type="pct"/>
            <w:tcBorders>
              <w:top w:val="inset" w:sz="7" w:space="0" w:color="000000"/>
              <w:left w:val="inset" w:sz="7" w:space="0" w:color="000000"/>
              <w:bottom w:val="inset" w:sz="7" w:space="0" w:color="000000"/>
              <w:right w:val="inset" w:sz="7" w:space="0" w:color="000000"/>
            </w:tcBorders>
            <w:vAlign w:val="center"/>
          </w:tcPr>
          <w:p w14:paraId="3D043BFD" w14:textId="77777777" w:rsidR="00284005" w:rsidRDefault="00284005" w:rsidP="009E2DB3">
            <w:pPr>
              <w:rPr>
                <w:rFonts w:ascii="Arial" w:hAnsi="Arial" w:cs="Arial"/>
                <w:color w:val="000000"/>
                <w:position w:val="-2"/>
                <w:sz w:val="18"/>
                <w:szCs w:val="18"/>
              </w:rPr>
            </w:pPr>
          </w:p>
        </w:tc>
        <w:tc>
          <w:tcPr>
            <w:tcW w:w="5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67E1D2B" w14:textId="77777777" w:rsidR="00284005" w:rsidRDefault="00284005" w:rsidP="009E2DB3">
            <w:pPr>
              <w:rPr>
                <w:rFonts w:ascii="Arial" w:hAnsi="Arial" w:cs="Arial"/>
                <w:color w:val="000000"/>
                <w:position w:val="-2"/>
                <w:sz w:val="18"/>
                <w:szCs w:val="18"/>
              </w:rPr>
            </w:pPr>
          </w:p>
        </w:tc>
        <w:tc>
          <w:tcPr>
            <w:tcW w:w="64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F31E6AC" w14:textId="77777777" w:rsidR="00284005" w:rsidRDefault="00284005" w:rsidP="009E2DB3">
            <w:pPr>
              <w:rPr>
                <w:rFonts w:ascii="Arial" w:hAnsi="Arial" w:cs="Arial"/>
                <w:color w:val="000000"/>
                <w:position w:val="-2"/>
                <w:sz w:val="18"/>
                <w:szCs w:val="18"/>
              </w:rPr>
            </w:pPr>
          </w:p>
        </w:tc>
        <w:tc>
          <w:tcPr>
            <w:tcW w:w="498"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86B051E" w14:textId="77777777" w:rsidR="00284005" w:rsidRDefault="00284005" w:rsidP="009E2DB3">
            <w:pPr>
              <w:rPr>
                <w:rFonts w:ascii="Arial" w:hAnsi="Arial" w:cs="Arial"/>
                <w:color w:val="000000"/>
                <w:position w:val="-2"/>
                <w:sz w:val="18"/>
                <w:szCs w:val="18"/>
              </w:rPr>
            </w:pPr>
          </w:p>
        </w:tc>
        <w:tc>
          <w:tcPr>
            <w:tcW w:w="663"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CAFFEF5" w14:textId="77777777" w:rsidR="00284005" w:rsidRDefault="00284005" w:rsidP="009E2DB3">
            <w:pPr>
              <w:rPr>
                <w:rFonts w:ascii="Arial" w:hAnsi="Arial" w:cs="Arial"/>
                <w:color w:val="000000"/>
                <w:position w:val="-2"/>
                <w:sz w:val="18"/>
                <w:szCs w:val="18"/>
              </w:rPr>
            </w:pPr>
          </w:p>
        </w:tc>
      </w:tr>
    </w:tbl>
    <w:p w14:paraId="54F5911B" w14:textId="77777777" w:rsidR="00E36B2A" w:rsidRDefault="00E36B2A" w:rsidP="00E36B2A">
      <w:pPr>
        <w:spacing w:before="225" w:after="225"/>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tbl>
      <w:tblPr>
        <w:tblStyle w:val="NormalTablePHPDOCX"/>
        <w:tblW w:w="5000" w:type="pct"/>
        <w:tblInd w:w="108" w:type="dxa"/>
        <w:tblLook w:val="04A0" w:firstRow="1" w:lastRow="0" w:firstColumn="1" w:lastColumn="0" w:noHBand="0" w:noVBand="1"/>
      </w:tblPr>
      <w:tblGrid>
        <w:gridCol w:w="7001"/>
        <w:gridCol w:w="7001"/>
      </w:tblGrid>
      <w:tr w:rsidR="00E36B2A" w14:paraId="5CF73ABB" w14:textId="77777777" w:rsidTr="009E2DB3">
        <w:tc>
          <w:tcPr>
            <w:tcW w:w="2500" w:type="pct"/>
            <w:tcMar>
              <w:top w:w="75" w:type="dxa"/>
              <w:bottom w:w="75" w:type="dxa"/>
            </w:tcMar>
            <w:vAlign w:val="center"/>
          </w:tcPr>
          <w:p w14:paraId="6BCC8ADA" w14:textId="77777777" w:rsidR="00E36B2A" w:rsidRDefault="00E36B2A" w:rsidP="009E2DB3">
            <w:r>
              <w:rPr>
                <w:rFonts w:ascii="Arial" w:hAnsi="Arial" w:cs="Arial"/>
                <w:color w:val="000000"/>
                <w:position w:val="-2"/>
                <w:sz w:val="18"/>
                <w:szCs w:val="18"/>
              </w:rPr>
              <w:t>Kraj in datum:</w:t>
            </w:r>
          </w:p>
        </w:tc>
        <w:tc>
          <w:tcPr>
            <w:tcW w:w="0" w:type="auto"/>
            <w:tcMar>
              <w:top w:w="75" w:type="dxa"/>
              <w:bottom w:w="75" w:type="dxa"/>
            </w:tcMar>
            <w:vAlign w:val="center"/>
          </w:tcPr>
          <w:p w14:paraId="20F7C96E" w14:textId="77777777" w:rsidR="00E36B2A" w:rsidRDefault="00E36B2A" w:rsidP="009E2DB3">
            <w:r>
              <w:rPr>
                <w:rFonts w:ascii="Arial" w:hAnsi="Arial" w:cs="Arial"/>
                <w:color w:val="000000"/>
                <w:position w:val="-2"/>
                <w:sz w:val="18"/>
                <w:szCs w:val="18"/>
              </w:rPr>
              <w:t>Ime in priimek: _____________________</w:t>
            </w:r>
          </w:p>
        </w:tc>
      </w:tr>
      <w:tr w:rsidR="00E36B2A" w14:paraId="555312D2" w14:textId="77777777" w:rsidTr="009E2DB3">
        <w:tc>
          <w:tcPr>
            <w:tcW w:w="2500" w:type="pct"/>
            <w:tcMar>
              <w:top w:w="75" w:type="dxa"/>
              <w:bottom w:w="75" w:type="dxa"/>
            </w:tcMar>
            <w:vAlign w:val="center"/>
          </w:tcPr>
          <w:p w14:paraId="1394F380" w14:textId="77777777" w:rsidR="00E36B2A" w:rsidRDefault="00E36B2A" w:rsidP="009E2DB3"/>
        </w:tc>
        <w:tc>
          <w:tcPr>
            <w:tcW w:w="0" w:type="auto"/>
            <w:tcMar>
              <w:top w:w="75" w:type="dxa"/>
              <w:bottom w:w="75" w:type="dxa"/>
            </w:tcMar>
            <w:vAlign w:val="center"/>
          </w:tcPr>
          <w:p w14:paraId="544E27A0" w14:textId="77777777" w:rsidR="00E36B2A" w:rsidRDefault="00E36B2A" w:rsidP="009E2DB3">
            <w:pPr>
              <w:jc w:val="center"/>
            </w:pPr>
            <w:r>
              <w:rPr>
                <w:rFonts w:ascii="Arial" w:hAnsi="Arial" w:cs="Arial"/>
                <w:color w:val="A9A9A9"/>
                <w:position w:val="-2"/>
                <w:sz w:val="18"/>
                <w:szCs w:val="18"/>
              </w:rPr>
              <w:t>(podpis)</w:t>
            </w:r>
          </w:p>
        </w:tc>
      </w:tr>
    </w:tbl>
    <w:p w14:paraId="1BD4CDEB" w14:textId="77777777" w:rsidR="00E36B2A" w:rsidRDefault="00E36B2A" w:rsidP="00E36B2A">
      <w:pPr>
        <w:sectPr w:rsidR="00E36B2A" w:rsidSect="00656C9A">
          <w:pgSz w:w="16838" w:h="11906" w:orient="landscape"/>
          <w:pgMar w:top="1418" w:right="1418" w:bottom="1418" w:left="1418" w:header="567" w:footer="596" w:gutter="0"/>
          <w:cols w:space="708"/>
          <w:docGrid w:linePitch="360"/>
        </w:sectPr>
      </w:pPr>
    </w:p>
    <w:p w14:paraId="11EAFD1A" w14:textId="3EB1E5C5"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 xml:space="preserve">Obrazec št: </w:t>
      </w:r>
      <w:r w:rsidR="00662EA0">
        <w:rPr>
          <w:rFonts w:ascii="Arial" w:hAnsi="Arial" w:cs="Arial"/>
          <w:sz w:val="18"/>
          <w:szCs w:val="18"/>
        </w:rPr>
        <w:t>7</w:t>
      </w:r>
    </w:p>
    <w:p w14:paraId="7EFC837E" w14:textId="77777777" w:rsidR="005D4812" w:rsidRPr="00252358" w:rsidRDefault="005D4812" w:rsidP="009E2DB3"/>
    <w:p w14:paraId="16170AF7" w14:textId="77777777" w:rsidR="000F4572" w:rsidRPr="008502BB" w:rsidRDefault="000F4572" w:rsidP="000F457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8502BB">
        <w:rPr>
          <w:rFonts w:ascii="Arial" w:hAnsi="Arial" w:cs="Arial"/>
        </w:rPr>
        <w:t>Vzorec bančne garancije / kavcijskega zavarovanja za dobro izvedbo</w:t>
      </w:r>
    </w:p>
    <w:p w14:paraId="317E8D1F" w14:textId="77777777" w:rsidR="000F4572" w:rsidRPr="008502BB" w:rsidRDefault="000F4572" w:rsidP="000F4572">
      <w:pPr>
        <w:spacing w:before="225" w:after="225"/>
        <w:jc w:val="both"/>
      </w:pPr>
      <w:r w:rsidRPr="008502BB">
        <w:rPr>
          <w:rFonts w:ascii="Arial" w:hAnsi="Arial" w:cs="Arial"/>
          <w:i/>
          <w:iCs/>
          <w:color w:val="000000"/>
          <w:sz w:val="18"/>
          <w:szCs w:val="18"/>
        </w:rPr>
        <w:t>Glava s podatki o garantu (zavarovalnici/banki) ali SWIFT ključ</w:t>
      </w:r>
    </w:p>
    <w:p w14:paraId="5EF8A24C" w14:textId="1F12985E" w:rsidR="000F4572" w:rsidRPr="008502BB" w:rsidRDefault="000F4572" w:rsidP="000F4572">
      <w:pPr>
        <w:spacing w:before="225" w:after="225"/>
        <w:jc w:val="both"/>
      </w:pPr>
      <w:r w:rsidRPr="008502BB">
        <w:rPr>
          <w:rFonts w:ascii="Arial" w:hAnsi="Arial" w:cs="Arial"/>
          <w:color w:val="000000"/>
          <w:sz w:val="18"/>
          <w:szCs w:val="18"/>
        </w:rPr>
        <w:t xml:space="preserve">Za: </w:t>
      </w:r>
      <w:r>
        <w:rPr>
          <w:rFonts w:ascii="Arial" w:hAnsi="Arial" w:cs="Arial"/>
          <w:color w:val="000000"/>
          <w:sz w:val="18"/>
          <w:szCs w:val="18"/>
        </w:rPr>
        <w:t>OBČINA GORENJA VAS – POLJANE, Poljanska cesta 87, 4224 Gorenja vas</w:t>
      </w:r>
    </w:p>
    <w:p w14:paraId="037714C1" w14:textId="77777777" w:rsidR="000F4572" w:rsidRPr="008502BB" w:rsidRDefault="000F4572" w:rsidP="000F4572">
      <w:pPr>
        <w:spacing w:before="225" w:after="225"/>
        <w:jc w:val="both"/>
      </w:pPr>
      <w:r w:rsidRPr="008502BB">
        <w:rPr>
          <w:rFonts w:ascii="Arial" w:hAnsi="Arial" w:cs="Arial"/>
          <w:color w:val="000000"/>
          <w:sz w:val="18"/>
          <w:szCs w:val="18"/>
        </w:rPr>
        <w:t xml:space="preserve">Datum: </w:t>
      </w:r>
      <w:r w:rsidRPr="008502BB">
        <w:rPr>
          <w:rFonts w:ascii="Arial" w:hAnsi="Arial" w:cs="Arial"/>
          <w:i/>
          <w:iCs/>
          <w:color w:val="000000"/>
          <w:sz w:val="18"/>
          <w:szCs w:val="18"/>
        </w:rPr>
        <w:t>(vpiše se datum izdaje)</w:t>
      </w:r>
    </w:p>
    <w:p w14:paraId="0A63ED1C" w14:textId="77777777" w:rsidR="000F4572" w:rsidRPr="008502BB" w:rsidRDefault="000F4572" w:rsidP="000F4572">
      <w:pPr>
        <w:spacing w:before="225" w:after="225"/>
        <w:jc w:val="both"/>
      </w:pPr>
      <w:r w:rsidRPr="008502BB">
        <w:rPr>
          <w:rFonts w:ascii="Arial" w:hAnsi="Arial" w:cs="Arial"/>
          <w:b/>
          <w:bCs/>
          <w:color w:val="000000"/>
          <w:sz w:val="18"/>
          <w:szCs w:val="18"/>
        </w:rPr>
        <w:t>VRSTA ZAVAROVANJA:</w:t>
      </w:r>
      <w:r w:rsidRPr="008502BB">
        <w:rPr>
          <w:rFonts w:ascii="Arial" w:hAnsi="Arial" w:cs="Arial"/>
          <w:color w:val="000000"/>
          <w:sz w:val="18"/>
          <w:szCs w:val="18"/>
        </w:rPr>
        <w:t xml:space="preserve"> </w:t>
      </w:r>
      <w:r w:rsidRPr="008502BB">
        <w:rPr>
          <w:rFonts w:ascii="Arial" w:hAnsi="Arial" w:cs="Arial"/>
          <w:i/>
          <w:iCs/>
          <w:color w:val="000000"/>
          <w:sz w:val="18"/>
          <w:szCs w:val="18"/>
        </w:rPr>
        <w:t>(vpiše se vrsta zavarovanja: kavcijsko zavarovanje/bančna garancija)</w:t>
      </w:r>
    </w:p>
    <w:p w14:paraId="368BF91B" w14:textId="77777777" w:rsidR="000F4572" w:rsidRPr="008502BB" w:rsidRDefault="000F4572" w:rsidP="000F4572">
      <w:pPr>
        <w:spacing w:before="225" w:after="225"/>
        <w:jc w:val="both"/>
      </w:pPr>
      <w:r w:rsidRPr="008502BB">
        <w:rPr>
          <w:rFonts w:ascii="Arial" w:hAnsi="Arial" w:cs="Arial"/>
          <w:b/>
          <w:bCs/>
          <w:color w:val="000000"/>
          <w:sz w:val="18"/>
          <w:szCs w:val="18"/>
        </w:rPr>
        <w:t>ŠTEVILKA:</w:t>
      </w:r>
      <w:r w:rsidRPr="008502BB">
        <w:rPr>
          <w:rFonts w:ascii="Arial" w:hAnsi="Arial" w:cs="Arial"/>
          <w:color w:val="000000"/>
          <w:sz w:val="18"/>
          <w:szCs w:val="18"/>
        </w:rPr>
        <w:t xml:space="preserve"> </w:t>
      </w:r>
      <w:r w:rsidRPr="008502BB">
        <w:rPr>
          <w:rFonts w:ascii="Arial" w:hAnsi="Arial" w:cs="Arial"/>
          <w:i/>
          <w:iCs/>
          <w:color w:val="000000"/>
          <w:sz w:val="18"/>
          <w:szCs w:val="18"/>
        </w:rPr>
        <w:t>(vpiše se številka zavarovanja)</w:t>
      </w:r>
    </w:p>
    <w:p w14:paraId="32E0418C" w14:textId="77777777" w:rsidR="000F4572" w:rsidRPr="008502BB" w:rsidRDefault="000F4572" w:rsidP="000F4572">
      <w:pPr>
        <w:spacing w:before="225" w:after="225"/>
        <w:jc w:val="both"/>
      </w:pPr>
      <w:r w:rsidRPr="008502BB">
        <w:rPr>
          <w:rFonts w:ascii="Arial" w:hAnsi="Arial" w:cs="Arial"/>
          <w:b/>
          <w:bCs/>
          <w:color w:val="000000"/>
          <w:sz w:val="18"/>
          <w:szCs w:val="18"/>
        </w:rPr>
        <w:t>GARANT:</w:t>
      </w:r>
      <w:r w:rsidRPr="008502BB">
        <w:rPr>
          <w:rFonts w:ascii="Arial" w:hAnsi="Arial" w:cs="Arial"/>
          <w:color w:val="000000"/>
          <w:sz w:val="18"/>
          <w:szCs w:val="18"/>
        </w:rPr>
        <w:t xml:space="preserve"> </w:t>
      </w:r>
      <w:r w:rsidRPr="008502BB">
        <w:rPr>
          <w:rFonts w:ascii="Arial" w:hAnsi="Arial" w:cs="Arial"/>
          <w:i/>
          <w:iCs/>
          <w:color w:val="000000"/>
          <w:sz w:val="18"/>
          <w:szCs w:val="18"/>
        </w:rPr>
        <w:t>(vpiše se ime in naslov zavarovalnice/banke v kraju izdaje)</w:t>
      </w:r>
    </w:p>
    <w:p w14:paraId="603F6F4D" w14:textId="77777777" w:rsidR="000F4572" w:rsidRPr="008502BB" w:rsidRDefault="000F4572" w:rsidP="000F4572">
      <w:pPr>
        <w:spacing w:before="225" w:after="225"/>
        <w:jc w:val="both"/>
      </w:pPr>
      <w:r w:rsidRPr="008502BB">
        <w:rPr>
          <w:rFonts w:ascii="Arial" w:hAnsi="Arial" w:cs="Arial"/>
          <w:b/>
          <w:bCs/>
          <w:color w:val="000000"/>
          <w:sz w:val="18"/>
          <w:szCs w:val="18"/>
        </w:rPr>
        <w:t>NAROČNIK:</w:t>
      </w:r>
      <w:r w:rsidRPr="008502BB">
        <w:rPr>
          <w:rFonts w:ascii="Arial" w:hAnsi="Arial" w:cs="Arial"/>
          <w:color w:val="000000"/>
          <w:sz w:val="18"/>
          <w:szCs w:val="18"/>
        </w:rPr>
        <w:t xml:space="preserve"> </w:t>
      </w:r>
      <w:r w:rsidRPr="008502BB">
        <w:rPr>
          <w:rFonts w:ascii="Arial" w:hAnsi="Arial" w:cs="Arial"/>
          <w:i/>
          <w:iCs/>
          <w:color w:val="000000"/>
          <w:sz w:val="18"/>
          <w:szCs w:val="18"/>
        </w:rPr>
        <w:t>(vpiše se ime in naslov naročnika zavarovanja, tj. v postopku javnega naročanja izbranega ponudnika)</w:t>
      </w:r>
    </w:p>
    <w:p w14:paraId="7C9DB5D6" w14:textId="6B01A45F" w:rsidR="000F4572" w:rsidRPr="008502BB" w:rsidRDefault="000F4572" w:rsidP="000F4572">
      <w:pPr>
        <w:spacing w:before="225" w:after="225"/>
        <w:jc w:val="both"/>
      </w:pPr>
      <w:r w:rsidRPr="008502BB">
        <w:rPr>
          <w:rFonts w:ascii="Arial" w:hAnsi="Arial" w:cs="Arial"/>
          <w:b/>
          <w:bCs/>
          <w:color w:val="000000"/>
          <w:sz w:val="18"/>
          <w:szCs w:val="18"/>
        </w:rPr>
        <w:t>UPRAVIČENEC:</w:t>
      </w:r>
      <w:r w:rsidRPr="008502BB">
        <w:rPr>
          <w:rFonts w:ascii="Arial" w:hAnsi="Arial" w:cs="Arial"/>
          <w:color w:val="000000"/>
          <w:sz w:val="18"/>
          <w:szCs w:val="18"/>
        </w:rPr>
        <w:t xml:space="preserve"> </w:t>
      </w:r>
      <w:r>
        <w:rPr>
          <w:rFonts w:ascii="Arial" w:hAnsi="Arial" w:cs="Arial"/>
          <w:color w:val="000000"/>
          <w:sz w:val="18"/>
          <w:szCs w:val="18"/>
        </w:rPr>
        <w:t>OBČINA GORENJA VAS – POLJANE, Poljanska cesta 87, 4224 Gorenja vas</w:t>
      </w:r>
    </w:p>
    <w:p w14:paraId="4955BCEA" w14:textId="38DE08B8" w:rsidR="000F4572" w:rsidRPr="008502BB" w:rsidRDefault="000F4572" w:rsidP="000F4572">
      <w:pPr>
        <w:spacing w:before="225" w:after="225"/>
        <w:jc w:val="both"/>
      </w:pPr>
      <w:r w:rsidRPr="008502BB">
        <w:rPr>
          <w:rFonts w:ascii="Arial" w:hAnsi="Arial" w:cs="Arial"/>
          <w:b/>
          <w:bCs/>
          <w:color w:val="000000"/>
          <w:sz w:val="18"/>
          <w:szCs w:val="18"/>
        </w:rPr>
        <w:t>OSNOVNI POSEL:</w:t>
      </w:r>
      <w:r w:rsidRPr="008502BB">
        <w:rPr>
          <w:rFonts w:ascii="Arial" w:hAnsi="Arial" w:cs="Arial"/>
          <w:color w:val="000000"/>
          <w:sz w:val="18"/>
          <w:szCs w:val="18"/>
        </w:rPr>
        <w:t xml:space="preserve"> obveznost naročnika zavarovanja iz pogodbe št. z dne </w:t>
      </w:r>
      <w:r w:rsidRPr="008502BB">
        <w:rPr>
          <w:rFonts w:ascii="Arial" w:hAnsi="Arial" w:cs="Arial"/>
          <w:i/>
          <w:iCs/>
          <w:color w:val="000000"/>
          <w:sz w:val="18"/>
          <w:szCs w:val="18"/>
        </w:rPr>
        <w:t>(vpiše se številko in datum pogodbe o izvedbi javnega naročila, sklenjene na podlagi postopka z oznako XXXXXX)</w:t>
      </w:r>
      <w:r w:rsidRPr="008502BB">
        <w:rPr>
          <w:rFonts w:ascii="Arial" w:hAnsi="Arial" w:cs="Arial"/>
          <w:color w:val="000000"/>
          <w:sz w:val="18"/>
          <w:szCs w:val="18"/>
        </w:rPr>
        <w:t xml:space="preserve"> za </w:t>
      </w:r>
      <w:r>
        <w:rPr>
          <w:rFonts w:ascii="Arial" w:hAnsi="Arial" w:cs="Arial"/>
          <w:color w:val="000000"/>
          <w:sz w:val="18"/>
          <w:szCs w:val="18"/>
        </w:rPr>
        <w:t xml:space="preserve">javno naročilo </w:t>
      </w:r>
      <w:r w:rsidRPr="0065422A">
        <w:rPr>
          <w:rFonts w:ascii="Arial" w:hAnsi="Arial" w:cs="Arial"/>
          <w:b/>
          <w:bCs/>
          <w:color w:val="000000"/>
          <w:sz w:val="18"/>
          <w:szCs w:val="18"/>
        </w:rPr>
        <w:t>Izbira izvajalca za izvedbo sanacije poškodb cestišč zaradi poplav 4. avgusta 2023, pri kateri se upoštevajo okoljski vidiki</w:t>
      </w:r>
      <w:r>
        <w:rPr>
          <w:rFonts w:ascii="Arial" w:hAnsi="Arial" w:cs="Arial"/>
          <w:b/>
          <w:bCs/>
          <w:color w:val="000000"/>
          <w:sz w:val="18"/>
          <w:szCs w:val="18"/>
        </w:rPr>
        <w:t>, za sklop/e:_________</w:t>
      </w:r>
    </w:p>
    <w:p w14:paraId="793D45AE" w14:textId="77777777" w:rsidR="000F4572" w:rsidRPr="008502BB" w:rsidRDefault="000F4572" w:rsidP="000F4572">
      <w:pPr>
        <w:spacing w:before="225" w:after="225"/>
        <w:jc w:val="both"/>
      </w:pPr>
      <w:r w:rsidRPr="008502BB">
        <w:rPr>
          <w:rFonts w:ascii="Arial" w:hAnsi="Arial" w:cs="Arial"/>
          <w:b/>
          <w:bCs/>
          <w:color w:val="000000"/>
          <w:sz w:val="18"/>
          <w:szCs w:val="18"/>
        </w:rPr>
        <w:t xml:space="preserve">ZNESEK IN VALUTA:  10,00 % pogodbene vrednosti z DDV, kar znaša </w:t>
      </w:r>
      <w:r w:rsidRPr="008502BB">
        <w:rPr>
          <w:rFonts w:ascii="Arial" w:hAnsi="Arial" w:cs="Arial"/>
          <w:b/>
          <w:bCs/>
          <w:color w:val="000000"/>
          <w:sz w:val="18"/>
          <w:szCs w:val="18"/>
          <w:u w:val="single"/>
        </w:rPr>
        <w:t>__________</w:t>
      </w:r>
    </w:p>
    <w:p w14:paraId="3EA71AE6" w14:textId="77777777" w:rsidR="000F4572" w:rsidRPr="008502BB" w:rsidRDefault="000F4572" w:rsidP="000F4572">
      <w:pPr>
        <w:spacing w:before="180" w:after="180"/>
        <w:jc w:val="both"/>
      </w:pPr>
      <w:r w:rsidRPr="008502BB">
        <w:rPr>
          <w:rFonts w:ascii="Arial" w:hAnsi="Arial" w:cs="Arial"/>
          <w:b/>
          <w:bCs/>
          <w:color w:val="000000"/>
          <w:sz w:val="18"/>
          <w:szCs w:val="18"/>
        </w:rPr>
        <w:t>JEZIK V ZAHTEVANIH LISTINAH:</w:t>
      </w:r>
      <w:r w:rsidRPr="008502BB">
        <w:rPr>
          <w:rFonts w:ascii="Arial" w:hAnsi="Arial" w:cs="Arial"/>
          <w:color w:val="000000"/>
          <w:sz w:val="18"/>
          <w:szCs w:val="18"/>
        </w:rPr>
        <w:t xml:space="preserve"> slovenski</w:t>
      </w:r>
    </w:p>
    <w:p w14:paraId="2BBFB89B" w14:textId="77777777" w:rsidR="000F4572" w:rsidRPr="008502BB" w:rsidRDefault="000F4572" w:rsidP="000F4572">
      <w:pPr>
        <w:spacing w:before="180" w:after="180"/>
        <w:jc w:val="both"/>
      </w:pPr>
      <w:r w:rsidRPr="008502BB">
        <w:rPr>
          <w:rFonts w:ascii="Arial" w:hAnsi="Arial" w:cs="Arial"/>
          <w:b/>
          <w:bCs/>
          <w:color w:val="000000"/>
          <w:sz w:val="18"/>
          <w:szCs w:val="18"/>
        </w:rPr>
        <w:t>OBLIKA PREDLOŽITVE:</w:t>
      </w:r>
      <w:r w:rsidRPr="008502BB">
        <w:rPr>
          <w:rFonts w:ascii="Arial" w:hAnsi="Arial" w:cs="Arial"/>
          <w:color w:val="000000"/>
          <w:sz w:val="18"/>
          <w:szCs w:val="18"/>
        </w:rPr>
        <w:t xml:space="preserve"> v papirni obliki s priporočeno pošto</w:t>
      </w:r>
    </w:p>
    <w:p w14:paraId="7519DDFC" w14:textId="77777777" w:rsidR="000F4572" w:rsidRPr="008502BB" w:rsidRDefault="000F4572" w:rsidP="000F4572">
      <w:pPr>
        <w:spacing w:before="180" w:after="180"/>
        <w:jc w:val="both"/>
      </w:pPr>
      <w:r w:rsidRPr="008502BB">
        <w:rPr>
          <w:rFonts w:ascii="Arial" w:hAnsi="Arial" w:cs="Arial"/>
          <w:b/>
          <w:bCs/>
          <w:color w:val="000000"/>
          <w:sz w:val="18"/>
          <w:szCs w:val="18"/>
        </w:rPr>
        <w:t>KRAJ PREDLOŽITVE:</w:t>
      </w:r>
      <w:r w:rsidRPr="008502BB">
        <w:rPr>
          <w:rFonts w:ascii="Arial" w:hAnsi="Arial" w:cs="Arial"/>
          <w:color w:val="000000"/>
          <w:sz w:val="18"/>
          <w:szCs w:val="18"/>
        </w:rPr>
        <w:t xml:space="preserve"> </w:t>
      </w:r>
      <w:r w:rsidRPr="008502BB">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14:paraId="7C65F7EA" w14:textId="77777777" w:rsidR="000F4572" w:rsidRPr="008502BB" w:rsidRDefault="000F4572" w:rsidP="000F4572">
      <w:pPr>
        <w:spacing w:before="180" w:after="180"/>
        <w:jc w:val="both"/>
      </w:pPr>
      <w:r w:rsidRPr="008502BB">
        <w:rPr>
          <w:rFonts w:ascii="Arial" w:hAnsi="Arial" w:cs="Arial"/>
          <w:b/>
          <w:bCs/>
          <w:color w:val="000000"/>
          <w:sz w:val="18"/>
          <w:szCs w:val="18"/>
        </w:rPr>
        <w:t>DATUM VELJAVNOSTI:</w:t>
      </w:r>
      <w:r w:rsidRPr="008502BB">
        <w:rPr>
          <w:rFonts w:ascii="Arial" w:hAnsi="Arial" w:cs="Arial"/>
          <w:color w:val="000000"/>
          <w:sz w:val="18"/>
          <w:szCs w:val="18"/>
        </w:rPr>
        <w:t xml:space="preserve"> DD. MM. LLLL </w:t>
      </w:r>
      <w:r w:rsidRPr="008502BB">
        <w:rPr>
          <w:rFonts w:ascii="Arial" w:hAnsi="Arial" w:cs="Arial"/>
          <w:i/>
          <w:iCs/>
          <w:color w:val="000000"/>
          <w:sz w:val="18"/>
          <w:szCs w:val="18"/>
        </w:rPr>
        <w:t>(vpiše se datum zapadlosti zavarovanja)</w:t>
      </w:r>
    </w:p>
    <w:p w14:paraId="6EE4D772" w14:textId="77777777" w:rsidR="000F4572" w:rsidRPr="008502BB" w:rsidRDefault="000F4572" w:rsidP="000F4572">
      <w:pPr>
        <w:spacing w:before="180" w:after="180"/>
        <w:jc w:val="both"/>
      </w:pPr>
      <w:r w:rsidRPr="008502BB">
        <w:rPr>
          <w:rFonts w:ascii="Arial" w:hAnsi="Arial" w:cs="Arial"/>
          <w:b/>
          <w:bCs/>
          <w:color w:val="000000"/>
          <w:sz w:val="18"/>
          <w:szCs w:val="18"/>
        </w:rPr>
        <w:t>STRANKA, KI JE DOLŽNA PLAČATI STROŠKE:</w:t>
      </w:r>
      <w:r w:rsidRPr="008502BB">
        <w:rPr>
          <w:rFonts w:ascii="Arial" w:hAnsi="Arial" w:cs="Arial"/>
          <w:color w:val="000000"/>
          <w:sz w:val="18"/>
          <w:szCs w:val="18"/>
        </w:rPr>
        <w:t xml:space="preserve"> </w:t>
      </w:r>
      <w:r w:rsidRPr="008502BB">
        <w:rPr>
          <w:rFonts w:ascii="Arial" w:hAnsi="Arial" w:cs="Arial"/>
          <w:i/>
          <w:iCs/>
          <w:color w:val="000000"/>
          <w:sz w:val="18"/>
          <w:szCs w:val="18"/>
        </w:rPr>
        <w:t>(vpiše se ime naročnika zavarovanja, tj. v postopku javnega naročanja izbranega ponudnika)</w:t>
      </w:r>
    </w:p>
    <w:p w14:paraId="5C2A31F7" w14:textId="77777777" w:rsidR="000F4572" w:rsidRPr="008502BB" w:rsidRDefault="000F4572" w:rsidP="000F4572">
      <w:pPr>
        <w:spacing w:before="180" w:after="180"/>
        <w:jc w:val="both"/>
      </w:pPr>
      <w:r w:rsidRPr="008502BB">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14:paraId="59CBACD1" w14:textId="77777777" w:rsidR="000F4572" w:rsidRPr="008502BB" w:rsidRDefault="000F4572" w:rsidP="000F4572">
      <w:pPr>
        <w:spacing w:before="180" w:after="180"/>
        <w:jc w:val="both"/>
      </w:pPr>
      <w:r w:rsidRPr="008502BB">
        <w:rPr>
          <w:rFonts w:ascii="Arial" w:hAnsi="Arial" w:cs="Arial"/>
          <w:color w:val="000000"/>
          <w:sz w:val="18"/>
          <w:szCs w:val="18"/>
        </w:rPr>
        <w:t>Katerokoli zahtevo za plačilo po tem zavarovanju moramo prejeti na datum veljavnosti zavarovanja ali pred njim v zgoraj navedenem kraju predložitve.</w:t>
      </w:r>
    </w:p>
    <w:p w14:paraId="75B1B0D4" w14:textId="77777777" w:rsidR="000F4572" w:rsidRPr="008502BB" w:rsidRDefault="000F4572" w:rsidP="000F4572">
      <w:pPr>
        <w:spacing w:before="180" w:after="180"/>
        <w:jc w:val="both"/>
      </w:pPr>
      <w:r w:rsidRPr="008502BB">
        <w:rPr>
          <w:rFonts w:ascii="Arial" w:hAnsi="Arial" w:cs="Arial"/>
          <w:color w:val="000000"/>
          <w:sz w:val="18"/>
          <w:szCs w:val="18"/>
        </w:rPr>
        <w:t>Morebitne spore v zvezi s tem zavarovanjem rešuje stvarno pristojno sodišče po sedežu upravičenca po slovenskem pravu.</w:t>
      </w:r>
    </w:p>
    <w:p w14:paraId="3CD9AC3A" w14:textId="77777777" w:rsidR="000F4572" w:rsidRPr="008502BB" w:rsidRDefault="000F4572" w:rsidP="000F4572">
      <w:pPr>
        <w:spacing w:before="180" w:after="180"/>
        <w:jc w:val="both"/>
      </w:pPr>
      <w:r w:rsidRPr="008502BB">
        <w:rPr>
          <w:rFonts w:ascii="Arial" w:hAnsi="Arial" w:cs="Arial"/>
          <w:color w:val="000000"/>
          <w:sz w:val="18"/>
          <w:szCs w:val="18"/>
        </w:rPr>
        <w:t>Za to zavarovanje veljajo Enotna pravila za garancije na poziv (EPGP) revizija iz leta 2010, izdana pri MTZ pod št. 758.</w:t>
      </w:r>
    </w:p>
    <w:tbl>
      <w:tblPr>
        <w:tblStyle w:val="NormalTablePHPDOCX"/>
        <w:tblW w:w="8745" w:type="dxa"/>
        <w:tblInd w:w="108" w:type="dxa"/>
        <w:tblLook w:val="04A0" w:firstRow="1" w:lastRow="0" w:firstColumn="1" w:lastColumn="0" w:noHBand="0" w:noVBand="1"/>
      </w:tblPr>
      <w:tblGrid>
        <w:gridCol w:w="4080"/>
        <w:gridCol w:w="4665"/>
      </w:tblGrid>
      <w:tr w:rsidR="000F4572" w:rsidRPr="008502BB" w14:paraId="50E2256A" w14:textId="77777777" w:rsidTr="009E2DB3">
        <w:tc>
          <w:tcPr>
            <w:tcW w:w="4080" w:type="dxa"/>
            <w:tcMar>
              <w:top w:w="75" w:type="dxa"/>
              <w:bottom w:w="75" w:type="dxa"/>
            </w:tcMar>
            <w:vAlign w:val="center"/>
          </w:tcPr>
          <w:p w14:paraId="73576AD5" w14:textId="77777777" w:rsidR="000F4572" w:rsidRPr="008502BB" w:rsidRDefault="000F4572" w:rsidP="009E2DB3">
            <w:r w:rsidRPr="008502BB">
              <w:rPr>
                <w:rFonts w:ascii="Arial" w:hAnsi="Arial" w:cs="Arial"/>
                <w:color w:val="000000"/>
                <w:position w:val="-2"/>
                <w:sz w:val="18"/>
                <w:szCs w:val="18"/>
              </w:rPr>
              <w:t> </w:t>
            </w:r>
          </w:p>
        </w:tc>
        <w:tc>
          <w:tcPr>
            <w:tcW w:w="0" w:type="auto"/>
            <w:tcMar>
              <w:top w:w="75" w:type="dxa"/>
              <w:bottom w:w="75" w:type="dxa"/>
            </w:tcMar>
            <w:vAlign w:val="center"/>
          </w:tcPr>
          <w:p w14:paraId="7BAA5740" w14:textId="77777777" w:rsidR="000F4572" w:rsidRPr="008502BB" w:rsidRDefault="000F4572" w:rsidP="009E2DB3">
            <w:pPr>
              <w:jc w:val="center"/>
            </w:pPr>
            <w:r w:rsidRPr="008502BB">
              <w:rPr>
                <w:rFonts w:ascii="Arial" w:hAnsi="Arial" w:cs="Arial"/>
                <w:color w:val="000000"/>
                <w:position w:val="-2"/>
                <w:sz w:val="18"/>
                <w:szCs w:val="18"/>
              </w:rPr>
              <w:t>Garant</w:t>
            </w:r>
          </w:p>
        </w:tc>
      </w:tr>
      <w:tr w:rsidR="000F4572" w:rsidRPr="008502BB" w14:paraId="15C61967" w14:textId="77777777" w:rsidTr="009E2DB3">
        <w:tc>
          <w:tcPr>
            <w:tcW w:w="4080" w:type="dxa"/>
            <w:tcMar>
              <w:top w:w="75" w:type="dxa"/>
              <w:bottom w:w="75" w:type="dxa"/>
            </w:tcMar>
            <w:vAlign w:val="center"/>
          </w:tcPr>
          <w:p w14:paraId="0EC23465" w14:textId="77777777" w:rsidR="000F4572" w:rsidRPr="008502BB" w:rsidRDefault="000F4572" w:rsidP="009E2DB3">
            <w:r w:rsidRPr="008502BB">
              <w:rPr>
                <w:rFonts w:ascii="Arial" w:hAnsi="Arial" w:cs="Arial"/>
                <w:color w:val="000000"/>
                <w:position w:val="-2"/>
                <w:sz w:val="18"/>
                <w:szCs w:val="18"/>
              </w:rPr>
              <w:t> </w:t>
            </w:r>
          </w:p>
        </w:tc>
        <w:tc>
          <w:tcPr>
            <w:tcW w:w="0" w:type="auto"/>
            <w:tcMar>
              <w:top w:w="75" w:type="dxa"/>
              <w:bottom w:w="75" w:type="dxa"/>
            </w:tcMar>
            <w:vAlign w:val="center"/>
          </w:tcPr>
          <w:p w14:paraId="4B60B4D9" w14:textId="77777777" w:rsidR="000F4572" w:rsidRPr="008502BB" w:rsidRDefault="000F4572" w:rsidP="009E2DB3"/>
          <w:p w14:paraId="5806BE79" w14:textId="77777777" w:rsidR="000F4572" w:rsidRPr="008502BB" w:rsidRDefault="000F4572" w:rsidP="009E2DB3">
            <w:pPr>
              <w:jc w:val="center"/>
            </w:pPr>
            <w:r w:rsidRPr="008502BB">
              <w:rPr>
                <w:rFonts w:ascii="Arial" w:hAnsi="Arial" w:cs="Arial"/>
                <w:color w:val="A9A9A9"/>
                <w:position w:val="-2"/>
                <w:sz w:val="18"/>
                <w:szCs w:val="18"/>
              </w:rPr>
              <w:t>(žig in podpis)</w:t>
            </w:r>
          </w:p>
        </w:tc>
      </w:tr>
    </w:tbl>
    <w:p w14:paraId="125945C8" w14:textId="77777777" w:rsidR="00147733" w:rsidRDefault="00147733">
      <w:pPr>
        <w:sectPr w:rsidR="00147733" w:rsidSect="00656C9A">
          <w:footerReference w:type="default" r:id="rId12"/>
          <w:pgSz w:w="11906" w:h="16838"/>
          <w:pgMar w:top="1418" w:right="1418" w:bottom="1418" w:left="1418" w:header="567" w:footer="596" w:gutter="0"/>
          <w:cols w:space="708"/>
          <w:docGrid w:linePitch="360"/>
        </w:sectPr>
      </w:pPr>
    </w:p>
    <w:p w14:paraId="05D6C1A2" w14:textId="3B92A3F7"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 xml:space="preserve">Obrazec št: </w:t>
      </w:r>
      <w:r w:rsidR="00662EA0">
        <w:rPr>
          <w:rFonts w:ascii="Arial" w:hAnsi="Arial" w:cs="Arial"/>
          <w:sz w:val="18"/>
          <w:szCs w:val="18"/>
        </w:rPr>
        <w:t>8</w:t>
      </w:r>
    </w:p>
    <w:p w14:paraId="1ACF0B44" w14:textId="77777777" w:rsidR="005D4812" w:rsidRPr="00252358" w:rsidRDefault="005D4812" w:rsidP="009E2DB3"/>
    <w:p w14:paraId="2634C379" w14:textId="77777777" w:rsidR="000F4572" w:rsidRPr="008502BB" w:rsidRDefault="000F4572" w:rsidP="000F457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8502BB">
        <w:rPr>
          <w:rFonts w:ascii="Arial" w:hAnsi="Arial" w:cs="Arial"/>
        </w:rPr>
        <w:t>Vzorec bančne garancije / kavcijskega zavarovanja za odpravo napak</w:t>
      </w:r>
    </w:p>
    <w:p w14:paraId="7CB9E8CF" w14:textId="77777777" w:rsidR="000F4572" w:rsidRPr="008502BB" w:rsidRDefault="000F4572" w:rsidP="000F4572">
      <w:pPr>
        <w:spacing w:before="180" w:after="180"/>
        <w:jc w:val="both"/>
      </w:pPr>
      <w:r w:rsidRPr="008502BB">
        <w:rPr>
          <w:rFonts w:ascii="Arial" w:hAnsi="Arial" w:cs="Arial"/>
          <w:i/>
          <w:iCs/>
          <w:color w:val="000000"/>
          <w:sz w:val="18"/>
          <w:szCs w:val="18"/>
        </w:rPr>
        <w:t>Glava s podatki o garantu (zavarovalnici/banki) ali SWIFT ključ</w:t>
      </w:r>
    </w:p>
    <w:p w14:paraId="032537E7" w14:textId="68B5E7CB" w:rsidR="000F4572" w:rsidRPr="008502BB" w:rsidRDefault="000F4572" w:rsidP="000F4572">
      <w:pPr>
        <w:spacing w:before="180" w:after="180"/>
        <w:jc w:val="both"/>
      </w:pPr>
      <w:r w:rsidRPr="008502BB">
        <w:rPr>
          <w:rFonts w:ascii="Arial" w:hAnsi="Arial" w:cs="Arial"/>
          <w:color w:val="000000"/>
          <w:sz w:val="18"/>
          <w:szCs w:val="18"/>
        </w:rPr>
        <w:t xml:space="preserve">Za: </w:t>
      </w:r>
      <w:r>
        <w:rPr>
          <w:rFonts w:ascii="Arial" w:hAnsi="Arial" w:cs="Arial"/>
          <w:color w:val="000000"/>
          <w:sz w:val="18"/>
          <w:szCs w:val="18"/>
        </w:rPr>
        <w:t>OBČINA GORENJA VAS – POLJANE, Poljanska cesta 87, 4224 Gorenja vas</w:t>
      </w:r>
    </w:p>
    <w:p w14:paraId="45DE3F35" w14:textId="77777777" w:rsidR="000F4572" w:rsidRPr="008502BB" w:rsidRDefault="000F4572" w:rsidP="000F4572">
      <w:pPr>
        <w:spacing w:before="180" w:after="180"/>
        <w:jc w:val="both"/>
      </w:pPr>
      <w:r w:rsidRPr="008502BB">
        <w:rPr>
          <w:rFonts w:ascii="Arial" w:hAnsi="Arial" w:cs="Arial"/>
          <w:color w:val="000000"/>
          <w:sz w:val="18"/>
          <w:szCs w:val="18"/>
        </w:rPr>
        <w:t xml:space="preserve">Datum: </w:t>
      </w:r>
      <w:r w:rsidRPr="008502BB">
        <w:rPr>
          <w:rFonts w:ascii="Arial" w:hAnsi="Arial" w:cs="Arial"/>
          <w:i/>
          <w:iCs/>
          <w:color w:val="000000"/>
          <w:sz w:val="18"/>
          <w:szCs w:val="18"/>
        </w:rPr>
        <w:t>(vpiše se datum izdaje)</w:t>
      </w:r>
    </w:p>
    <w:p w14:paraId="7A2BA720" w14:textId="77777777" w:rsidR="000F4572" w:rsidRPr="008502BB" w:rsidRDefault="000F4572" w:rsidP="000F4572">
      <w:pPr>
        <w:spacing w:before="180" w:after="180"/>
        <w:jc w:val="both"/>
      </w:pPr>
      <w:r w:rsidRPr="008502BB">
        <w:rPr>
          <w:rFonts w:ascii="Arial" w:hAnsi="Arial" w:cs="Arial"/>
          <w:b/>
          <w:bCs/>
          <w:color w:val="000000"/>
          <w:sz w:val="18"/>
          <w:szCs w:val="18"/>
        </w:rPr>
        <w:t>VRSTA ZAVAROVANJA:</w:t>
      </w:r>
      <w:r w:rsidRPr="008502BB">
        <w:rPr>
          <w:rFonts w:ascii="Arial" w:hAnsi="Arial" w:cs="Arial"/>
          <w:color w:val="000000"/>
          <w:sz w:val="18"/>
          <w:szCs w:val="18"/>
        </w:rPr>
        <w:t xml:space="preserve"> </w:t>
      </w:r>
      <w:r w:rsidRPr="008502BB">
        <w:rPr>
          <w:rFonts w:ascii="Arial" w:hAnsi="Arial" w:cs="Arial"/>
          <w:i/>
          <w:iCs/>
          <w:color w:val="000000"/>
          <w:sz w:val="18"/>
          <w:szCs w:val="18"/>
        </w:rPr>
        <w:t>(vpiše se vrsta zavarovanja: kavcijsko zavarovanje/bančna garancija)</w:t>
      </w:r>
    </w:p>
    <w:p w14:paraId="77B7636B" w14:textId="77777777" w:rsidR="000F4572" w:rsidRPr="008502BB" w:rsidRDefault="000F4572" w:rsidP="000F4572">
      <w:pPr>
        <w:spacing w:before="180" w:after="180"/>
        <w:jc w:val="both"/>
      </w:pPr>
      <w:r w:rsidRPr="008502BB">
        <w:rPr>
          <w:rFonts w:ascii="Arial" w:hAnsi="Arial" w:cs="Arial"/>
          <w:b/>
          <w:bCs/>
          <w:color w:val="000000"/>
          <w:sz w:val="18"/>
          <w:szCs w:val="18"/>
        </w:rPr>
        <w:t>ŠTEVILKA:</w:t>
      </w:r>
      <w:r w:rsidRPr="008502BB">
        <w:rPr>
          <w:rFonts w:ascii="Arial" w:hAnsi="Arial" w:cs="Arial"/>
          <w:color w:val="000000"/>
          <w:sz w:val="18"/>
          <w:szCs w:val="18"/>
        </w:rPr>
        <w:t xml:space="preserve"> </w:t>
      </w:r>
      <w:r w:rsidRPr="008502BB">
        <w:rPr>
          <w:rFonts w:ascii="Arial" w:hAnsi="Arial" w:cs="Arial"/>
          <w:i/>
          <w:iCs/>
          <w:color w:val="000000"/>
          <w:sz w:val="18"/>
          <w:szCs w:val="18"/>
        </w:rPr>
        <w:t>(vpiše se številka zavarovanja)</w:t>
      </w:r>
    </w:p>
    <w:p w14:paraId="516DF62F" w14:textId="77777777" w:rsidR="000F4572" w:rsidRPr="008502BB" w:rsidRDefault="000F4572" w:rsidP="000F4572">
      <w:pPr>
        <w:spacing w:before="180" w:after="180"/>
        <w:jc w:val="both"/>
      </w:pPr>
      <w:r w:rsidRPr="008502BB">
        <w:rPr>
          <w:rFonts w:ascii="Arial" w:hAnsi="Arial" w:cs="Arial"/>
          <w:b/>
          <w:bCs/>
          <w:color w:val="000000"/>
          <w:sz w:val="18"/>
          <w:szCs w:val="18"/>
        </w:rPr>
        <w:t>GARANT:</w:t>
      </w:r>
      <w:r w:rsidRPr="008502BB">
        <w:rPr>
          <w:rFonts w:ascii="Arial" w:hAnsi="Arial" w:cs="Arial"/>
          <w:color w:val="000000"/>
          <w:sz w:val="18"/>
          <w:szCs w:val="18"/>
        </w:rPr>
        <w:t xml:space="preserve"> </w:t>
      </w:r>
      <w:r w:rsidRPr="008502BB">
        <w:rPr>
          <w:rFonts w:ascii="Arial" w:hAnsi="Arial" w:cs="Arial"/>
          <w:i/>
          <w:iCs/>
          <w:color w:val="000000"/>
          <w:sz w:val="18"/>
          <w:szCs w:val="18"/>
        </w:rPr>
        <w:t>(vpiše se ime in naslov zavarovalnice/banke v kraju izdaje)</w:t>
      </w:r>
    </w:p>
    <w:p w14:paraId="028A3BB9" w14:textId="77777777" w:rsidR="000F4572" w:rsidRPr="008502BB" w:rsidRDefault="000F4572" w:rsidP="000F4572">
      <w:pPr>
        <w:spacing w:before="180" w:after="180"/>
        <w:jc w:val="both"/>
      </w:pPr>
      <w:r w:rsidRPr="008502BB">
        <w:rPr>
          <w:rFonts w:ascii="Arial" w:hAnsi="Arial" w:cs="Arial"/>
          <w:b/>
          <w:bCs/>
          <w:color w:val="000000"/>
          <w:sz w:val="18"/>
          <w:szCs w:val="18"/>
        </w:rPr>
        <w:t>NAROČNIK:</w:t>
      </w:r>
      <w:r w:rsidRPr="008502BB">
        <w:rPr>
          <w:rFonts w:ascii="Arial" w:hAnsi="Arial" w:cs="Arial"/>
          <w:color w:val="000000"/>
          <w:sz w:val="18"/>
          <w:szCs w:val="18"/>
        </w:rPr>
        <w:t xml:space="preserve"> </w:t>
      </w:r>
      <w:r w:rsidRPr="008502BB">
        <w:rPr>
          <w:rFonts w:ascii="Arial" w:hAnsi="Arial" w:cs="Arial"/>
          <w:i/>
          <w:iCs/>
          <w:color w:val="000000"/>
          <w:sz w:val="18"/>
          <w:szCs w:val="18"/>
        </w:rPr>
        <w:t>(vpiše se ime in naslov naročnika zavarovanja, tj. v postopku javnega naročanja izbranega ponudnika)</w:t>
      </w:r>
    </w:p>
    <w:p w14:paraId="0C21E919" w14:textId="4578EDFF" w:rsidR="000F4572" w:rsidRPr="008502BB" w:rsidRDefault="000F4572" w:rsidP="000F4572">
      <w:pPr>
        <w:spacing w:before="180" w:after="180"/>
        <w:jc w:val="both"/>
      </w:pPr>
      <w:r w:rsidRPr="008502BB">
        <w:rPr>
          <w:rFonts w:ascii="Arial" w:hAnsi="Arial" w:cs="Arial"/>
          <w:b/>
          <w:bCs/>
          <w:color w:val="000000"/>
          <w:sz w:val="18"/>
          <w:szCs w:val="18"/>
        </w:rPr>
        <w:t>UPRAVIČENEC:</w:t>
      </w:r>
      <w:r w:rsidRPr="008502BB">
        <w:rPr>
          <w:rFonts w:ascii="Arial" w:hAnsi="Arial" w:cs="Arial"/>
          <w:color w:val="000000"/>
          <w:sz w:val="18"/>
          <w:szCs w:val="18"/>
        </w:rPr>
        <w:t> </w:t>
      </w:r>
      <w:r>
        <w:rPr>
          <w:rFonts w:ascii="Arial" w:hAnsi="Arial" w:cs="Arial"/>
          <w:color w:val="000000"/>
          <w:sz w:val="18"/>
          <w:szCs w:val="18"/>
        </w:rPr>
        <w:t>OBČINA GORENJA VAS – POLJANE, Poljanska cesta 87, 4224 Gorenja vas</w:t>
      </w:r>
    </w:p>
    <w:p w14:paraId="0BF8231A" w14:textId="289B167E" w:rsidR="000F4572" w:rsidRPr="008502BB" w:rsidRDefault="000F4572" w:rsidP="000F4572">
      <w:pPr>
        <w:spacing w:before="180" w:after="180"/>
        <w:jc w:val="both"/>
      </w:pPr>
      <w:r w:rsidRPr="008502BB">
        <w:rPr>
          <w:rFonts w:ascii="Arial" w:hAnsi="Arial" w:cs="Arial"/>
          <w:b/>
          <w:bCs/>
          <w:color w:val="000000"/>
          <w:sz w:val="18"/>
          <w:szCs w:val="18"/>
        </w:rPr>
        <w:t>OSNOVNI POSEL:</w:t>
      </w:r>
      <w:r w:rsidRPr="008502BB">
        <w:rPr>
          <w:rFonts w:ascii="Arial" w:hAnsi="Arial" w:cs="Arial"/>
          <w:color w:val="000000"/>
          <w:sz w:val="18"/>
          <w:szCs w:val="18"/>
        </w:rPr>
        <w:t xml:space="preserve"> obveznost naročnika zavarovanja za odpravo napak v garancijskem roku, ki izhaja iz pogodbe št. z dne __________________ </w:t>
      </w:r>
      <w:r w:rsidRPr="008502BB">
        <w:rPr>
          <w:rFonts w:ascii="Arial" w:hAnsi="Arial" w:cs="Arial"/>
          <w:i/>
          <w:iCs/>
          <w:color w:val="000000"/>
          <w:sz w:val="18"/>
          <w:szCs w:val="18"/>
        </w:rPr>
        <w:t>(vpiše se številko in datum pogodbe o izvedbi javnega naročila, sklenjene na podlagi postopka z oznako XXXXXX)</w:t>
      </w:r>
      <w:r w:rsidRPr="008502BB">
        <w:rPr>
          <w:rFonts w:ascii="Arial" w:hAnsi="Arial" w:cs="Arial"/>
          <w:color w:val="000000"/>
          <w:sz w:val="18"/>
          <w:szCs w:val="18"/>
        </w:rPr>
        <w:t xml:space="preserve"> za za </w:t>
      </w:r>
      <w:r>
        <w:rPr>
          <w:rFonts w:ascii="Arial" w:hAnsi="Arial" w:cs="Arial"/>
          <w:color w:val="000000"/>
          <w:sz w:val="18"/>
          <w:szCs w:val="18"/>
        </w:rPr>
        <w:t xml:space="preserve">javno naročilo </w:t>
      </w:r>
      <w:r w:rsidRPr="0065422A">
        <w:rPr>
          <w:rFonts w:ascii="Arial" w:hAnsi="Arial" w:cs="Arial"/>
          <w:b/>
          <w:bCs/>
          <w:color w:val="000000"/>
          <w:sz w:val="18"/>
          <w:szCs w:val="18"/>
        </w:rPr>
        <w:t>Izbira izvajalca za izvedbo sanacije poškodb cestišč zaradi poplav 4. avgusta 2023, pri kateri se upoštevajo okoljski vidiki</w:t>
      </w:r>
      <w:r>
        <w:rPr>
          <w:rFonts w:ascii="Arial" w:hAnsi="Arial" w:cs="Arial"/>
          <w:b/>
          <w:bCs/>
          <w:color w:val="000000"/>
          <w:sz w:val="18"/>
          <w:szCs w:val="18"/>
        </w:rPr>
        <w:t>, za sklop/e:_________</w:t>
      </w:r>
    </w:p>
    <w:p w14:paraId="49675DB3" w14:textId="77777777" w:rsidR="000F4572" w:rsidRPr="008502BB" w:rsidRDefault="000F4572" w:rsidP="000F4572">
      <w:pPr>
        <w:spacing w:before="180" w:after="180"/>
        <w:jc w:val="both"/>
      </w:pPr>
      <w:r w:rsidRPr="008502BB">
        <w:rPr>
          <w:rFonts w:ascii="Arial" w:hAnsi="Arial" w:cs="Arial"/>
          <w:b/>
          <w:bCs/>
          <w:color w:val="000000"/>
          <w:sz w:val="18"/>
          <w:szCs w:val="18"/>
        </w:rPr>
        <w:t xml:space="preserve">ZNESEK IN VALUTA:  5,00 % pogodbene vrednosti z DDV, kar znaša </w:t>
      </w:r>
      <w:r w:rsidRPr="008502BB">
        <w:rPr>
          <w:rFonts w:ascii="Arial" w:hAnsi="Arial" w:cs="Arial"/>
          <w:b/>
          <w:bCs/>
          <w:color w:val="000000"/>
          <w:sz w:val="18"/>
          <w:szCs w:val="18"/>
          <w:u w:val="single"/>
        </w:rPr>
        <w:t>__________</w:t>
      </w:r>
    </w:p>
    <w:p w14:paraId="1D826EA1" w14:textId="77777777" w:rsidR="000F4572" w:rsidRPr="008502BB" w:rsidRDefault="000F4572" w:rsidP="000F4572">
      <w:pPr>
        <w:spacing w:before="180" w:after="180"/>
        <w:jc w:val="both"/>
      </w:pPr>
      <w:r w:rsidRPr="008502BB">
        <w:rPr>
          <w:rFonts w:ascii="Arial" w:hAnsi="Arial" w:cs="Arial"/>
          <w:b/>
          <w:bCs/>
          <w:color w:val="000000"/>
          <w:sz w:val="18"/>
          <w:szCs w:val="18"/>
        </w:rPr>
        <w:t>JEZIK V ZAHTEVANIH LISTINAH:</w:t>
      </w:r>
      <w:r w:rsidRPr="008502BB">
        <w:rPr>
          <w:rFonts w:ascii="Arial" w:hAnsi="Arial" w:cs="Arial"/>
          <w:color w:val="000000"/>
          <w:sz w:val="18"/>
          <w:szCs w:val="18"/>
        </w:rPr>
        <w:t xml:space="preserve"> slovenski</w:t>
      </w:r>
    </w:p>
    <w:p w14:paraId="2FDAD7D4" w14:textId="77777777" w:rsidR="000F4572" w:rsidRPr="008502BB" w:rsidRDefault="000F4572" w:rsidP="000F4572">
      <w:pPr>
        <w:spacing w:before="180" w:after="180"/>
        <w:jc w:val="both"/>
      </w:pPr>
      <w:r w:rsidRPr="008502BB">
        <w:rPr>
          <w:rFonts w:ascii="Arial" w:hAnsi="Arial" w:cs="Arial"/>
          <w:b/>
          <w:bCs/>
          <w:color w:val="000000"/>
          <w:sz w:val="18"/>
          <w:szCs w:val="18"/>
        </w:rPr>
        <w:t>OBLIKA PREDLOŽITVE:</w:t>
      </w:r>
      <w:r w:rsidRPr="008502BB">
        <w:rPr>
          <w:rFonts w:ascii="Arial" w:hAnsi="Arial" w:cs="Arial"/>
          <w:color w:val="000000"/>
          <w:sz w:val="18"/>
          <w:szCs w:val="18"/>
        </w:rPr>
        <w:t xml:space="preserve"> v papirni obliki s priporočeno pošto</w:t>
      </w:r>
    </w:p>
    <w:p w14:paraId="7996A279" w14:textId="77777777" w:rsidR="000F4572" w:rsidRPr="008502BB" w:rsidRDefault="000F4572" w:rsidP="000F4572">
      <w:pPr>
        <w:spacing w:before="180" w:after="180"/>
        <w:jc w:val="both"/>
      </w:pPr>
      <w:r w:rsidRPr="008502BB">
        <w:rPr>
          <w:rFonts w:ascii="Arial" w:hAnsi="Arial" w:cs="Arial"/>
          <w:b/>
          <w:bCs/>
          <w:color w:val="000000"/>
          <w:sz w:val="18"/>
          <w:szCs w:val="18"/>
        </w:rPr>
        <w:t>KRAJ PREDLOŽITVE:</w:t>
      </w:r>
      <w:r w:rsidRPr="008502BB">
        <w:rPr>
          <w:rFonts w:ascii="Arial" w:hAnsi="Arial" w:cs="Arial"/>
          <w:color w:val="000000"/>
          <w:sz w:val="18"/>
          <w:szCs w:val="18"/>
        </w:rPr>
        <w:t xml:space="preserve"> </w:t>
      </w:r>
      <w:r w:rsidRPr="008502BB">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14:paraId="22E40095" w14:textId="77777777" w:rsidR="000F4572" w:rsidRPr="008502BB" w:rsidRDefault="000F4572" w:rsidP="000F4572">
      <w:pPr>
        <w:spacing w:before="180" w:after="180"/>
        <w:jc w:val="both"/>
      </w:pPr>
      <w:r w:rsidRPr="008502BB">
        <w:rPr>
          <w:rFonts w:ascii="Arial" w:hAnsi="Arial" w:cs="Arial"/>
          <w:b/>
          <w:bCs/>
          <w:color w:val="000000"/>
          <w:sz w:val="18"/>
          <w:szCs w:val="18"/>
        </w:rPr>
        <w:t>DATUM VELJAVNOSTI:</w:t>
      </w:r>
      <w:r w:rsidRPr="008502BB">
        <w:rPr>
          <w:rFonts w:ascii="Arial" w:hAnsi="Arial" w:cs="Arial"/>
          <w:color w:val="000000"/>
          <w:sz w:val="18"/>
          <w:szCs w:val="18"/>
        </w:rPr>
        <w:t xml:space="preserve"> DD. MM. LLLL </w:t>
      </w:r>
      <w:r w:rsidRPr="008502BB">
        <w:rPr>
          <w:rFonts w:ascii="Arial" w:hAnsi="Arial" w:cs="Arial"/>
          <w:i/>
          <w:iCs/>
          <w:color w:val="000000"/>
          <w:sz w:val="18"/>
          <w:szCs w:val="18"/>
        </w:rPr>
        <w:t>(vpiše se datum zapadlosti zavarovanja)</w:t>
      </w:r>
    </w:p>
    <w:p w14:paraId="1FF71AF0" w14:textId="77777777" w:rsidR="000F4572" w:rsidRPr="008502BB" w:rsidRDefault="000F4572" w:rsidP="000F4572">
      <w:pPr>
        <w:spacing w:before="180" w:after="180"/>
        <w:jc w:val="both"/>
      </w:pPr>
      <w:r w:rsidRPr="008502BB">
        <w:rPr>
          <w:rFonts w:ascii="Arial" w:hAnsi="Arial" w:cs="Arial"/>
          <w:b/>
          <w:bCs/>
          <w:color w:val="000000"/>
          <w:sz w:val="18"/>
          <w:szCs w:val="18"/>
        </w:rPr>
        <w:t>STRANKA, KI JE DOLŽNA PLAČATI STROŠKE:</w:t>
      </w:r>
      <w:r w:rsidRPr="008502BB">
        <w:rPr>
          <w:rFonts w:ascii="Arial" w:hAnsi="Arial" w:cs="Arial"/>
          <w:color w:val="000000"/>
          <w:sz w:val="18"/>
          <w:szCs w:val="18"/>
        </w:rPr>
        <w:t xml:space="preserve"> </w:t>
      </w:r>
      <w:r w:rsidRPr="008502BB">
        <w:rPr>
          <w:rFonts w:ascii="Arial" w:hAnsi="Arial" w:cs="Arial"/>
          <w:i/>
          <w:iCs/>
          <w:color w:val="000000"/>
          <w:sz w:val="18"/>
          <w:szCs w:val="18"/>
        </w:rPr>
        <w:t>(vpiše se ime naročnika zavarovanja, tj. v postopku javnega naročanja izbranega ponudnika)</w:t>
      </w:r>
    </w:p>
    <w:p w14:paraId="65D1359D" w14:textId="77777777" w:rsidR="000F4572" w:rsidRPr="008502BB" w:rsidRDefault="000F4572" w:rsidP="000F4572">
      <w:pPr>
        <w:spacing w:before="180" w:after="180"/>
        <w:jc w:val="both"/>
      </w:pPr>
      <w:r w:rsidRPr="008502BB">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14:paraId="2602AC5E" w14:textId="77777777" w:rsidR="000F4572" w:rsidRPr="008502BB" w:rsidRDefault="000F4572" w:rsidP="000F4572">
      <w:pPr>
        <w:spacing w:before="180" w:after="180"/>
        <w:jc w:val="both"/>
      </w:pPr>
      <w:r w:rsidRPr="008502BB">
        <w:rPr>
          <w:rFonts w:ascii="Arial" w:hAnsi="Arial" w:cs="Arial"/>
          <w:color w:val="000000"/>
          <w:sz w:val="18"/>
          <w:szCs w:val="18"/>
        </w:rPr>
        <w:t>Katerokoli zahtevo za plačilo po tem zavarovanju moramo prejeti na datum veljavnosti zavarovanja ali pred njim v zgoraj navedenem kraju predložitve.</w:t>
      </w:r>
    </w:p>
    <w:p w14:paraId="4F9B4DF1" w14:textId="77777777" w:rsidR="000F4572" w:rsidRPr="008502BB" w:rsidRDefault="000F4572" w:rsidP="000F4572">
      <w:pPr>
        <w:spacing w:before="180" w:after="180"/>
        <w:jc w:val="both"/>
      </w:pPr>
      <w:r w:rsidRPr="008502BB">
        <w:rPr>
          <w:rFonts w:ascii="Arial" w:hAnsi="Arial" w:cs="Arial"/>
          <w:color w:val="000000"/>
          <w:sz w:val="18"/>
          <w:szCs w:val="18"/>
        </w:rPr>
        <w:t>Morebitne spore v zvezi s tem zavarovanjem rešuje stvarno pristojno sodišče po sedežu upravičenca po slovenskem pravu.</w:t>
      </w:r>
    </w:p>
    <w:p w14:paraId="6E53ECBE" w14:textId="78A0E10F" w:rsidR="000F4572" w:rsidRPr="008502BB" w:rsidRDefault="000F4572" w:rsidP="000F4572">
      <w:pPr>
        <w:spacing w:before="180" w:after="180"/>
        <w:jc w:val="both"/>
      </w:pPr>
      <w:r w:rsidRPr="008502BB">
        <w:rPr>
          <w:rFonts w:ascii="Arial" w:hAnsi="Arial" w:cs="Arial"/>
          <w:color w:val="000000"/>
          <w:sz w:val="18"/>
          <w:szCs w:val="18"/>
        </w:rPr>
        <w:t>Za to zavarovanje veljajo Enotna pravila za garancije na poziv (EPGP) revizija iz leta 2010, izdana pri MTZ pod št. 758.</w:t>
      </w:r>
    </w:p>
    <w:tbl>
      <w:tblPr>
        <w:tblStyle w:val="NormalTablePHPDOCX"/>
        <w:tblW w:w="5000" w:type="pct"/>
        <w:tblInd w:w="108" w:type="dxa"/>
        <w:tblLook w:val="04A0" w:firstRow="1" w:lastRow="0" w:firstColumn="1" w:lastColumn="0" w:noHBand="0" w:noVBand="1"/>
      </w:tblPr>
      <w:tblGrid>
        <w:gridCol w:w="4535"/>
        <w:gridCol w:w="4535"/>
      </w:tblGrid>
      <w:tr w:rsidR="000F4572" w:rsidRPr="008502BB" w14:paraId="14A17B5F" w14:textId="77777777" w:rsidTr="009E2DB3">
        <w:tc>
          <w:tcPr>
            <w:tcW w:w="2500" w:type="pct"/>
            <w:tcMar>
              <w:top w:w="75" w:type="dxa"/>
              <w:bottom w:w="75" w:type="dxa"/>
            </w:tcMar>
            <w:vAlign w:val="center"/>
          </w:tcPr>
          <w:p w14:paraId="24AE2618" w14:textId="77777777" w:rsidR="000F4572" w:rsidRPr="008502BB" w:rsidRDefault="000F4572" w:rsidP="009E2DB3">
            <w:r w:rsidRPr="008502BB">
              <w:rPr>
                <w:rFonts w:ascii="Arial" w:hAnsi="Arial" w:cs="Arial"/>
                <w:color w:val="000000"/>
                <w:position w:val="-2"/>
                <w:sz w:val="18"/>
                <w:szCs w:val="18"/>
              </w:rPr>
              <w:t> </w:t>
            </w:r>
          </w:p>
        </w:tc>
        <w:tc>
          <w:tcPr>
            <w:tcW w:w="0" w:type="auto"/>
            <w:tcMar>
              <w:top w:w="75" w:type="dxa"/>
              <w:bottom w:w="75" w:type="dxa"/>
            </w:tcMar>
            <w:vAlign w:val="center"/>
          </w:tcPr>
          <w:p w14:paraId="47F81DF1" w14:textId="77777777" w:rsidR="000F4572" w:rsidRPr="008502BB" w:rsidRDefault="000F4572" w:rsidP="009E2DB3">
            <w:pPr>
              <w:jc w:val="center"/>
            </w:pPr>
            <w:r w:rsidRPr="008502BB">
              <w:rPr>
                <w:rFonts w:ascii="Arial" w:hAnsi="Arial" w:cs="Arial"/>
                <w:color w:val="000000"/>
                <w:position w:val="-2"/>
                <w:sz w:val="18"/>
                <w:szCs w:val="18"/>
              </w:rPr>
              <w:t>Garant</w:t>
            </w:r>
          </w:p>
        </w:tc>
      </w:tr>
      <w:tr w:rsidR="000F4572" w:rsidRPr="008502BB" w14:paraId="553DFE9D" w14:textId="77777777" w:rsidTr="009E2DB3">
        <w:tc>
          <w:tcPr>
            <w:tcW w:w="2500" w:type="pct"/>
            <w:tcMar>
              <w:top w:w="75" w:type="dxa"/>
              <w:bottom w:w="75" w:type="dxa"/>
            </w:tcMar>
            <w:vAlign w:val="center"/>
          </w:tcPr>
          <w:p w14:paraId="1206B6AB" w14:textId="77777777" w:rsidR="000F4572" w:rsidRPr="008502BB" w:rsidRDefault="000F4572" w:rsidP="009E2DB3">
            <w:r w:rsidRPr="008502BB">
              <w:rPr>
                <w:rFonts w:ascii="Arial" w:hAnsi="Arial" w:cs="Arial"/>
                <w:color w:val="000000"/>
                <w:position w:val="-2"/>
                <w:sz w:val="18"/>
                <w:szCs w:val="18"/>
              </w:rPr>
              <w:t> </w:t>
            </w:r>
          </w:p>
        </w:tc>
        <w:tc>
          <w:tcPr>
            <w:tcW w:w="0" w:type="auto"/>
            <w:tcMar>
              <w:top w:w="75" w:type="dxa"/>
              <w:bottom w:w="75" w:type="dxa"/>
            </w:tcMar>
            <w:vAlign w:val="center"/>
          </w:tcPr>
          <w:p w14:paraId="269A78B8" w14:textId="77777777" w:rsidR="000F4572" w:rsidRPr="008502BB" w:rsidRDefault="000F4572" w:rsidP="009E2DB3"/>
          <w:p w14:paraId="0F15DFF9" w14:textId="77777777" w:rsidR="000F4572" w:rsidRPr="008502BB" w:rsidRDefault="000F4572" w:rsidP="009E2DB3">
            <w:pPr>
              <w:jc w:val="center"/>
            </w:pPr>
            <w:r w:rsidRPr="008502BB">
              <w:rPr>
                <w:rFonts w:ascii="Arial" w:hAnsi="Arial" w:cs="Arial"/>
                <w:color w:val="A9A9A9"/>
                <w:position w:val="-2"/>
                <w:sz w:val="18"/>
                <w:szCs w:val="18"/>
              </w:rPr>
              <w:t>(žig in podpis)</w:t>
            </w:r>
          </w:p>
        </w:tc>
      </w:tr>
    </w:tbl>
    <w:p w14:paraId="460382F8" w14:textId="3EF863B4" w:rsidR="005D4812" w:rsidRPr="00590863" w:rsidRDefault="000F4572" w:rsidP="000F4572">
      <w:pPr>
        <w:spacing w:before="225" w:after="225"/>
        <w:jc w:val="right"/>
        <w:rPr>
          <w:rFonts w:ascii="Arial" w:hAnsi="Arial" w:cs="Arial"/>
          <w:sz w:val="18"/>
          <w:szCs w:val="18"/>
        </w:rPr>
      </w:pPr>
      <w:r w:rsidRPr="008502BB">
        <w:rPr>
          <w:rFonts w:ascii="Arial" w:hAnsi="Arial" w:cs="Arial"/>
          <w:color w:val="000000"/>
          <w:sz w:val="18"/>
          <w:szCs w:val="18"/>
        </w:rPr>
        <w:t> </w:t>
      </w:r>
      <w:r w:rsidR="00644FC9" w:rsidRPr="00590863">
        <w:rPr>
          <w:rFonts w:ascii="Arial" w:hAnsi="Arial" w:cs="Arial"/>
          <w:sz w:val="18"/>
          <w:szCs w:val="18"/>
        </w:rPr>
        <w:t xml:space="preserve">Obrazec št: </w:t>
      </w:r>
      <w:r w:rsidR="00662EA0">
        <w:rPr>
          <w:rFonts w:ascii="Arial" w:hAnsi="Arial" w:cs="Arial"/>
          <w:sz w:val="18"/>
          <w:szCs w:val="18"/>
        </w:rPr>
        <w:t>9</w:t>
      </w:r>
    </w:p>
    <w:p w14:paraId="0FC4443B" w14:textId="77777777" w:rsidR="005D4812" w:rsidRPr="00252358" w:rsidRDefault="005D4812" w:rsidP="009E2DB3"/>
    <w:p w14:paraId="777A40A1" w14:textId="77777777"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lastRenderedPageBreak/>
        <w:t>Izjava zastopnika podizvajalca v zvezi z izpolnjevanjem obveznih pogojev za podizvajalce</w:t>
      </w:r>
    </w:p>
    <w:p w14:paraId="280E5F58" w14:textId="77777777" w:rsidR="005D4812" w:rsidRDefault="005D4812" w:rsidP="009E2DB3">
      <w:pPr>
        <w:spacing w:after="120"/>
        <w:rPr>
          <w:rFonts w:ascii="Arial" w:hAnsi="Arial" w:cs="Arial"/>
        </w:rPr>
      </w:pPr>
    </w:p>
    <w:p w14:paraId="4A6C7A60" w14:textId="77777777" w:rsidR="00147733" w:rsidRDefault="00644FC9">
      <w:pPr>
        <w:spacing w:before="225" w:after="225"/>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14:paraId="3E9F92B0" w14:textId="77777777" w:rsidR="00147733" w:rsidRDefault="00644FC9">
      <w:pPr>
        <w:spacing w:before="225" w:after="225"/>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147733" w14:paraId="42AE408A" w14:textId="77777777">
        <w:tc>
          <w:tcPr>
            <w:tcW w:w="0" w:type="auto"/>
            <w:tcMar>
              <w:top w:w="0" w:type="auto"/>
              <w:bottom w:w="0" w:type="auto"/>
            </w:tcMar>
          </w:tcPr>
          <w:p w14:paraId="0ACB2D4D" w14:textId="77777777"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v skladu s predpisi države, v kateri imamo sedež, nimamo zapadlih, neplačanih obveznih dajatev in drugih denarnih nedavčnih obveznosti v skladu z zakonom, ki ureja finančno upravo, ki jih pobira davčni organ v skladu s predpisi države, v vrednosti 50 EUR ali več,</w:t>
            </w:r>
          </w:p>
          <w:p w14:paraId="2F95A1C4" w14:textId="77777777"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nimamo nepredloženih obračunov davčnih odtegljajev za dohodke iz delovnega razmerja za obdobje zadnjih petih let do dne oddaje ponudbe ali prijave,</w:t>
            </w:r>
          </w:p>
          <w:p w14:paraId="1A6B97EC" w14:textId="6BCF214D"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 xml:space="preserve">nismo izločeni iz postopkov oddaje javnih naročil zaradi uvrstitve v evidenco gospodarskih subjektov z </w:t>
            </w:r>
            <w:r w:rsidR="00662EA0">
              <w:rPr>
                <w:rFonts w:ascii="Arial" w:hAnsi="Arial" w:cs="Arial"/>
                <w:color w:val="000000"/>
                <w:sz w:val="18"/>
                <w:szCs w:val="18"/>
              </w:rPr>
              <w:t>izrečenimi stranskimi sankcijami izločitve iz postopkov javnih naročil</w:t>
            </w:r>
            <w:r>
              <w:rPr>
                <w:rFonts w:ascii="Arial" w:hAnsi="Arial" w:cs="Arial"/>
                <w:color w:val="000000"/>
                <w:sz w:val="18"/>
                <w:szCs w:val="18"/>
              </w:rPr>
              <w:t>,</w:t>
            </w:r>
          </w:p>
          <w:p w14:paraId="2CB009A9" w14:textId="77777777"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14:paraId="786F5276" w14:textId="77777777"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14:paraId="61BB704D" w14:textId="77777777"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14:paraId="6ED0287D" w14:textId="77777777" w:rsidR="00147733" w:rsidRDefault="00644FC9">
            <w:pPr>
              <w:numPr>
                <w:ilvl w:val="0"/>
                <w:numId w:val="23"/>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14:paraId="31EED529" w14:textId="77777777" w:rsidR="00147733" w:rsidRDefault="00644FC9">
      <w:pPr>
        <w:spacing w:before="225" w:after="225"/>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14:paraId="18CC5707" w14:textId="77777777" w:rsidR="00147733" w:rsidRDefault="00644FC9">
      <w:pPr>
        <w:spacing w:before="225" w:after="225"/>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47733" w14:paraId="3097B4E6" w14:textId="77777777">
        <w:tc>
          <w:tcPr>
            <w:tcW w:w="2500" w:type="pct"/>
            <w:tcMar>
              <w:top w:w="75" w:type="dxa"/>
              <w:bottom w:w="75" w:type="dxa"/>
            </w:tcMar>
            <w:vAlign w:val="center"/>
          </w:tcPr>
          <w:p w14:paraId="72336B80" w14:textId="77777777" w:rsidR="00147733" w:rsidRDefault="00644FC9">
            <w:r>
              <w:rPr>
                <w:rFonts w:ascii="Arial" w:hAnsi="Arial" w:cs="Arial"/>
                <w:color w:val="000000"/>
                <w:position w:val="-2"/>
                <w:sz w:val="18"/>
                <w:szCs w:val="18"/>
              </w:rPr>
              <w:t>Kraj in datum:</w:t>
            </w:r>
          </w:p>
        </w:tc>
        <w:tc>
          <w:tcPr>
            <w:tcW w:w="0" w:type="auto"/>
            <w:tcMar>
              <w:top w:w="75" w:type="dxa"/>
              <w:bottom w:w="75" w:type="dxa"/>
            </w:tcMar>
            <w:vAlign w:val="center"/>
          </w:tcPr>
          <w:p w14:paraId="39B0040A" w14:textId="77777777" w:rsidR="00147733" w:rsidRDefault="00644FC9">
            <w:r>
              <w:rPr>
                <w:rFonts w:ascii="Arial" w:hAnsi="Arial" w:cs="Arial"/>
                <w:color w:val="000000"/>
                <w:position w:val="-2"/>
                <w:sz w:val="18"/>
                <w:szCs w:val="18"/>
              </w:rPr>
              <w:t>Ime in priimek: _____________________</w:t>
            </w:r>
          </w:p>
        </w:tc>
      </w:tr>
      <w:tr w:rsidR="00147733" w14:paraId="257ACC74" w14:textId="77777777">
        <w:tc>
          <w:tcPr>
            <w:tcW w:w="2500" w:type="pct"/>
            <w:tcMar>
              <w:top w:w="75" w:type="dxa"/>
              <w:bottom w:w="75" w:type="dxa"/>
            </w:tcMar>
            <w:vAlign w:val="center"/>
          </w:tcPr>
          <w:p w14:paraId="4703970C" w14:textId="77777777" w:rsidR="00147733" w:rsidRDefault="00644FC9">
            <w:r>
              <w:rPr>
                <w:rFonts w:ascii="Arial" w:hAnsi="Arial" w:cs="Arial"/>
                <w:color w:val="000000"/>
                <w:position w:val="-2"/>
                <w:sz w:val="18"/>
                <w:szCs w:val="18"/>
              </w:rPr>
              <w:t> </w:t>
            </w:r>
          </w:p>
        </w:tc>
        <w:tc>
          <w:tcPr>
            <w:tcW w:w="0" w:type="auto"/>
            <w:tcMar>
              <w:top w:w="75" w:type="dxa"/>
              <w:bottom w:w="75" w:type="dxa"/>
            </w:tcMar>
            <w:vAlign w:val="center"/>
          </w:tcPr>
          <w:p w14:paraId="6FC689BD" w14:textId="77777777" w:rsidR="00147733" w:rsidRDefault="00147733"/>
          <w:p w14:paraId="2E9F0475" w14:textId="77777777" w:rsidR="00147733" w:rsidRDefault="00644FC9">
            <w:pPr>
              <w:jc w:val="center"/>
            </w:pPr>
            <w:r>
              <w:rPr>
                <w:rFonts w:ascii="Arial" w:hAnsi="Arial" w:cs="Arial"/>
                <w:color w:val="A9A9A9"/>
                <w:position w:val="-2"/>
                <w:sz w:val="18"/>
                <w:szCs w:val="18"/>
              </w:rPr>
              <w:t>(žig in podpis)</w:t>
            </w:r>
          </w:p>
        </w:tc>
      </w:tr>
    </w:tbl>
    <w:p w14:paraId="730250B5" w14:textId="77777777" w:rsidR="00147733" w:rsidRDefault="00644FC9">
      <w:pPr>
        <w:spacing w:before="225" w:after="225"/>
        <w:jc w:val="both"/>
      </w:pPr>
      <w:r>
        <w:rPr>
          <w:rFonts w:ascii="Arial" w:hAnsi="Arial" w:cs="Arial"/>
          <w:color w:val="000000"/>
          <w:sz w:val="18"/>
          <w:szCs w:val="18"/>
        </w:rPr>
        <w:t> </w:t>
      </w:r>
    </w:p>
    <w:p w14:paraId="3ADF3667" w14:textId="77777777" w:rsidR="00147733" w:rsidRDefault="00644FC9">
      <w:pPr>
        <w:spacing w:before="525" w:after="225"/>
        <w:jc w:val="both"/>
      </w:pPr>
      <w:r>
        <w:rPr>
          <w:rFonts w:ascii="Arial" w:hAnsi="Arial" w:cs="Arial"/>
          <w:color w:val="000000"/>
          <w:sz w:val="18"/>
          <w:szCs w:val="18"/>
        </w:rPr>
        <w:t> </w:t>
      </w:r>
    </w:p>
    <w:p w14:paraId="2036D0A2" w14:textId="77777777" w:rsidR="00147733" w:rsidRDefault="00147733">
      <w:pPr>
        <w:sectPr w:rsidR="00147733" w:rsidSect="00656C9A">
          <w:footerReference w:type="default" r:id="rId13"/>
          <w:pgSz w:w="11906" w:h="16838"/>
          <w:pgMar w:top="1418" w:right="1418" w:bottom="1418" w:left="1418" w:header="567" w:footer="596" w:gutter="0"/>
          <w:cols w:space="708"/>
          <w:docGrid w:linePitch="360"/>
        </w:sectPr>
      </w:pPr>
    </w:p>
    <w:p w14:paraId="71EE87B4" w14:textId="472CDE75"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Obrazec št: 1</w:t>
      </w:r>
      <w:r w:rsidR="00662EA0">
        <w:rPr>
          <w:rFonts w:ascii="Arial" w:hAnsi="Arial" w:cs="Arial"/>
          <w:sz w:val="18"/>
          <w:szCs w:val="18"/>
        </w:rPr>
        <w:t>0</w:t>
      </w:r>
    </w:p>
    <w:p w14:paraId="66D8EEB6" w14:textId="77777777" w:rsidR="005D4812" w:rsidRPr="00252358" w:rsidRDefault="005D4812" w:rsidP="009E2DB3"/>
    <w:p w14:paraId="2B4AB2BB" w14:textId="77777777"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14:paraId="6BB77803" w14:textId="77777777" w:rsidR="005D4812" w:rsidRDefault="005D4812" w:rsidP="009E2DB3">
      <w:pPr>
        <w:spacing w:after="120"/>
        <w:rPr>
          <w:rFonts w:ascii="Arial" w:hAnsi="Arial" w:cs="Arial"/>
        </w:rPr>
      </w:pPr>
    </w:p>
    <w:p w14:paraId="78840140" w14:textId="0F0E6BA6" w:rsidR="00147733" w:rsidRDefault="00644FC9">
      <w:pPr>
        <w:spacing w:before="225" w:after="225"/>
        <w:jc w:val="both"/>
      </w:pPr>
      <w:r>
        <w:rPr>
          <w:rFonts w:ascii="Arial" w:hAnsi="Arial" w:cs="Arial"/>
          <w:color w:val="000000"/>
          <w:sz w:val="18"/>
          <w:szCs w:val="18"/>
        </w:rPr>
        <w:t xml:space="preserve">V zvezi z javnim naročilom </w:t>
      </w:r>
      <w:r w:rsidRPr="00662EA0">
        <w:rPr>
          <w:rFonts w:ascii="Arial" w:hAnsi="Arial" w:cs="Arial"/>
          <w:b/>
          <w:bCs/>
          <w:color w:val="000000"/>
          <w:sz w:val="18"/>
          <w:szCs w:val="18"/>
        </w:rPr>
        <w:t>»</w:t>
      </w:r>
      <w:r w:rsidR="000F4572" w:rsidRPr="000F4572">
        <w:rPr>
          <w:rFonts w:ascii="Arial" w:hAnsi="Arial" w:cs="Arial"/>
          <w:b/>
          <w:bCs/>
          <w:color w:val="000000"/>
          <w:sz w:val="18"/>
          <w:szCs w:val="18"/>
        </w:rPr>
        <w:t>Izbira izvajalca za izvedbo sanacije poškodb cestišč zaradi poplav 4. avgusta 2023, pri kateri se upoštevajo okoljski vidiki</w:t>
      </w:r>
      <w:r w:rsidRPr="00662EA0">
        <w:rPr>
          <w:rFonts w:ascii="Arial" w:hAnsi="Arial" w:cs="Arial"/>
          <w:b/>
          <w:bCs/>
          <w:color w:val="000000"/>
          <w:sz w:val="18"/>
          <w:szCs w:val="18"/>
        </w:rPr>
        <w:t>«</w:t>
      </w:r>
      <w:r>
        <w:rPr>
          <w:rFonts w:ascii="Arial" w:hAnsi="Arial" w:cs="Arial"/>
          <w:color w:val="000000"/>
          <w:sz w:val="18"/>
          <w:szCs w:val="18"/>
        </w:rPr>
        <w:t>,</w:t>
      </w:r>
    </w:p>
    <w:p w14:paraId="7B30DF52" w14:textId="77777777" w:rsidR="00147733" w:rsidRDefault="00644FC9">
      <w:pPr>
        <w:spacing w:before="225" w:after="225"/>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14:paraId="1CF43C5C" w14:textId="77777777" w:rsidR="00147733" w:rsidRDefault="00644FC9">
      <w:pPr>
        <w:spacing w:before="225" w:after="225"/>
        <w:jc w:val="both"/>
      </w:pPr>
      <w:r>
        <w:rPr>
          <w:rFonts w:ascii="Arial" w:hAnsi="Arial" w:cs="Arial"/>
          <w:color w:val="000000"/>
          <w:sz w:val="18"/>
          <w:szCs w:val="18"/>
        </w:rPr>
        <w:t>Izjavljamo (ustrezno označi):</w:t>
      </w:r>
    </w:p>
    <w:p w14:paraId="60BC5ABB" w14:textId="77777777" w:rsidR="00147733" w:rsidRDefault="00644FC9">
      <w:pPr>
        <w:spacing w:before="225" w:after="225"/>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14:paraId="34F19273" w14:textId="77777777" w:rsidR="00147733" w:rsidRDefault="00644FC9">
      <w:pPr>
        <w:spacing w:before="225" w:after="225"/>
        <w:jc w:val="both"/>
      </w:pPr>
      <w:r>
        <w:rPr>
          <w:rFonts w:ascii="Arial" w:hAnsi="Arial" w:cs="Arial"/>
          <w:color w:val="000000"/>
          <w:sz w:val="18"/>
          <w:szCs w:val="18"/>
        </w:rPr>
        <w:t>[   ] NE zahtevamo izvedbe neposrednih plačil.</w:t>
      </w:r>
    </w:p>
    <w:p w14:paraId="328C0970" w14:textId="77777777" w:rsidR="00147733" w:rsidRDefault="00644FC9">
      <w:pPr>
        <w:spacing w:before="225" w:after="225"/>
        <w:jc w:val="both"/>
      </w:pPr>
      <w:r>
        <w:rPr>
          <w:rFonts w:ascii="Arial" w:hAnsi="Arial" w:cs="Arial"/>
          <w:color w:val="000000"/>
          <w:sz w:val="18"/>
          <w:szCs w:val="18"/>
        </w:rPr>
        <w:t> </w:t>
      </w:r>
    </w:p>
    <w:p w14:paraId="4152E85A" w14:textId="77777777" w:rsidR="00147733" w:rsidRDefault="00644FC9">
      <w:pPr>
        <w:spacing w:before="225" w:after="225"/>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47733" w14:paraId="2E39AB78" w14:textId="77777777">
        <w:tc>
          <w:tcPr>
            <w:tcW w:w="2500" w:type="pct"/>
            <w:tcMar>
              <w:top w:w="75" w:type="dxa"/>
              <w:bottom w:w="75" w:type="dxa"/>
            </w:tcMar>
            <w:vAlign w:val="center"/>
          </w:tcPr>
          <w:p w14:paraId="24A8964B" w14:textId="77777777" w:rsidR="00147733" w:rsidRDefault="00644FC9">
            <w:r>
              <w:rPr>
                <w:rFonts w:ascii="Arial" w:hAnsi="Arial" w:cs="Arial"/>
                <w:color w:val="000000"/>
                <w:position w:val="-2"/>
                <w:sz w:val="18"/>
                <w:szCs w:val="18"/>
              </w:rPr>
              <w:t>Kraj in datum:</w:t>
            </w:r>
          </w:p>
        </w:tc>
        <w:tc>
          <w:tcPr>
            <w:tcW w:w="0" w:type="auto"/>
            <w:tcMar>
              <w:top w:w="75" w:type="dxa"/>
              <w:bottom w:w="75" w:type="dxa"/>
            </w:tcMar>
            <w:vAlign w:val="center"/>
          </w:tcPr>
          <w:p w14:paraId="729A8DAA" w14:textId="77777777" w:rsidR="00147733" w:rsidRDefault="00644FC9">
            <w:r>
              <w:rPr>
                <w:rFonts w:ascii="Arial" w:hAnsi="Arial" w:cs="Arial"/>
                <w:color w:val="000000"/>
                <w:position w:val="-2"/>
                <w:sz w:val="18"/>
                <w:szCs w:val="18"/>
              </w:rPr>
              <w:t>Ime in priimek: _____________________</w:t>
            </w:r>
          </w:p>
        </w:tc>
      </w:tr>
      <w:tr w:rsidR="00147733" w14:paraId="6AAE52A7" w14:textId="77777777">
        <w:tc>
          <w:tcPr>
            <w:tcW w:w="2500" w:type="pct"/>
            <w:tcMar>
              <w:top w:w="75" w:type="dxa"/>
              <w:bottom w:w="75" w:type="dxa"/>
            </w:tcMar>
            <w:vAlign w:val="center"/>
          </w:tcPr>
          <w:p w14:paraId="7573E60B" w14:textId="77777777" w:rsidR="00147733" w:rsidRDefault="00644FC9">
            <w:r>
              <w:rPr>
                <w:rFonts w:ascii="Arial" w:hAnsi="Arial" w:cs="Arial"/>
                <w:color w:val="000000"/>
                <w:position w:val="-2"/>
                <w:sz w:val="18"/>
                <w:szCs w:val="18"/>
              </w:rPr>
              <w:t> </w:t>
            </w:r>
          </w:p>
        </w:tc>
        <w:tc>
          <w:tcPr>
            <w:tcW w:w="0" w:type="auto"/>
            <w:tcMar>
              <w:top w:w="75" w:type="dxa"/>
              <w:bottom w:w="75" w:type="dxa"/>
            </w:tcMar>
            <w:vAlign w:val="center"/>
          </w:tcPr>
          <w:p w14:paraId="7A4D30D3" w14:textId="77777777" w:rsidR="00147733" w:rsidRDefault="00147733"/>
          <w:p w14:paraId="7E57002A" w14:textId="77777777" w:rsidR="00147733" w:rsidRDefault="00644FC9">
            <w:pPr>
              <w:jc w:val="center"/>
            </w:pPr>
            <w:r>
              <w:rPr>
                <w:rFonts w:ascii="Arial" w:hAnsi="Arial" w:cs="Arial"/>
                <w:color w:val="A9A9A9"/>
                <w:position w:val="-2"/>
                <w:sz w:val="18"/>
                <w:szCs w:val="18"/>
              </w:rPr>
              <w:t>(žig in podpis)</w:t>
            </w:r>
          </w:p>
        </w:tc>
      </w:tr>
    </w:tbl>
    <w:p w14:paraId="3CA5B333" w14:textId="77777777" w:rsidR="00147733" w:rsidRDefault="00644FC9">
      <w:pPr>
        <w:spacing w:before="225" w:after="225"/>
        <w:jc w:val="both"/>
      </w:pPr>
      <w:r>
        <w:rPr>
          <w:rFonts w:ascii="Arial" w:hAnsi="Arial" w:cs="Arial"/>
          <w:color w:val="000000"/>
          <w:sz w:val="18"/>
          <w:szCs w:val="18"/>
        </w:rPr>
        <w:t> </w:t>
      </w:r>
    </w:p>
    <w:p w14:paraId="3BD87FE6" w14:textId="77777777" w:rsidR="00147733" w:rsidRDefault="00644FC9">
      <w:pPr>
        <w:spacing w:before="225" w:after="225"/>
        <w:jc w:val="both"/>
      </w:pPr>
      <w:r>
        <w:rPr>
          <w:rFonts w:ascii="Arial" w:hAnsi="Arial" w:cs="Arial"/>
          <w:color w:val="000000"/>
          <w:sz w:val="18"/>
          <w:szCs w:val="18"/>
        </w:rPr>
        <w:t> </w:t>
      </w:r>
    </w:p>
    <w:p w14:paraId="7BAF6242" w14:textId="77777777" w:rsidR="00147733" w:rsidRDefault="00644FC9">
      <w:pPr>
        <w:spacing w:before="225" w:after="225"/>
        <w:jc w:val="both"/>
      </w:pPr>
      <w:r>
        <w:rPr>
          <w:rFonts w:ascii="Arial" w:hAnsi="Arial" w:cs="Arial"/>
          <w:color w:val="000000"/>
          <w:sz w:val="18"/>
          <w:szCs w:val="18"/>
        </w:rPr>
        <w:t> </w:t>
      </w:r>
    </w:p>
    <w:p w14:paraId="125977AA" w14:textId="77777777" w:rsidR="00147733" w:rsidRDefault="00644FC9">
      <w:pPr>
        <w:spacing w:before="225" w:after="225"/>
        <w:jc w:val="both"/>
      </w:pPr>
      <w:r>
        <w:rPr>
          <w:rFonts w:ascii="Arial" w:hAnsi="Arial" w:cs="Arial"/>
          <w:b/>
          <w:bCs/>
          <w:i/>
          <w:iCs/>
          <w:color w:val="000000"/>
          <w:sz w:val="18"/>
          <w:szCs w:val="18"/>
          <w:u w:val="single"/>
        </w:rPr>
        <w:t>Opomba:</w:t>
      </w:r>
    </w:p>
    <w:p w14:paraId="0D5067A3" w14:textId="77777777" w:rsidR="00147733" w:rsidRDefault="00644FC9">
      <w:pPr>
        <w:spacing w:before="225" w:after="225"/>
        <w:jc w:val="both"/>
      </w:pPr>
      <w:r>
        <w:rPr>
          <w:rFonts w:ascii="Arial" w:hAnsi="Arial" w:cs="Arial"/>
          <w:i/>
          <w:iCs/>
          <w:color w:val="000000"/>
          <w:sz w:val="18"/>
          <w:szCs w:val="18"/>
        </w:rPr>
        <w:t>V primeru večjega števila podizvajalcev se obrazec fotokopira.</w:t>
      </w:r>
    </w:p>
    <w:p w14:paraId="60A49880" w14:textId="77777777" w:rsidR="00147733" w:rsidRDefault="00147733">
      <w:pPr>
        <w:sectPr w:rsidR="00147733" w:rsidSect="00656C9A">
          <w:footerReference w:type="default" r:id="rId14"/>
          <w:pgSz w:w="11906" w:h="16838"/>
          <w:pgMar w:top="1418" w:right="1418" w:bottom="1418" w:left="1418" w:header="567" w:footer="596" w:gutter="0"/>
          <w:cols w:space="708"/>
          <w:docGrid w:linePitch="360"/>
        </w:sectPr>
      </w:pPr>
    </w:p>
    <w:p w14:paraId="257B60DC" w14:textId="1B994C1A"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Obrazec št: 1</w:t>
      </w:r>
      <w:r w:rsidR="00662EA0">
        <w:rPr>
          <w:rFonts w:ascii="Arial" w:hAnsi="Arial" w:cs="Arial"/>
          <w:sz w:val="18"/>
          <w:szCs w:val="18"/>
        </w:rPr>
        <w:t>1</w:t>
      </w:r>
    </w:p>
    <w:p w14:paraId="093FA327" w14:textId="77777777" w:rsidR="005D4812" w:rsidRPr="00252358" w:rsidRDefault="005D4812" w:rsidP="009E2DB3"/>
    <w:p w14:paraId="6962D0BA" w14:textId="77777777"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14:paraId="0EEE6D4E" w14:textId="77777777" w:rsidR="005D4812" w:rsidRDefault="005D4812" w:rsidP="009E2DB3">
      <w:pPr>
        <w:spacing w:after="120"/>
        <w:rPr>
          <w:rFonts w:ascii="Arial" w:hAnsi="Arial" w:cs="Arial"/>
        </w:rPr>
      </w:pPr>
    </w:p>
    <w:p w14:paraId="6BE3F4DE" w14:textId="67955A11" w:rsidR="00147733" w:rsidRDefault="00644FC9">
      <w:pPr>
        <w:spacing w:before="225" w:after="225"/>
        <w:jc w:val="both"/>
      </w:pPr>
      <w:r>
        <w:rPr>
          <w:rFonts w:ascii="Arial" w:hAnsi="Arial" w:cs="Arial"/>
          <w:color w:val="000000"/>
          <w:sz w:val="18"/>
          <w:szCs w:val="18"/>
        </w:rPr>
        <w:t xml:space="preserve">Pri izvedbi javnega naročila </w:t>
      </w:r>
      <w:r w:rsidRPr="000F4572">
        <w:rPr>
          <w:rFonts w:ascii="Arial" w:hAnsi="Arial" w:cs="Arial"/>
          <w:b/>
          <w:bCs/>
          <w:color w:val="000000"/>
          <w:sz w:val="18"/>
          <w:szCs w:val="18"/>
        </w:rPr>
        <w:t>»</w:t>
      </w:r>
      <w:r w:rsidR="000F4572" w:rsidRPr="000F4572">
        <w:rPr>
          <w:rFonts w:ascii="Arial" w:hAnsi="Arial" w:cs="Arial"/>
          <w:b/>
          <w:bCs/>
          <w:color w:val="000000"/>
          <w:sz w:val="18"/>
          <w:szCs w:val="18"/>
        </w:rPr>
        <w:t>Izbira izvajalca za izvedbo sanacije poškodb cestišč zaradi poplav 4. avgusta 2023, pri kateri se upoštevajo okoljski vidiki</w:t>
      </w:r>
      <w:r w:rsidRPr="000F4572">
        <w:rPr>
          <w:rFonts w:ascii="Arial" w:hAnsi="Arial" w:cs="Arial"/>
          <w:b/>
          <w:bCs/>
          <w:color w:val="000000"/>
          <w:sz w:val="18"/>
          <w:szCs w:val="18"/>
        </w:rPr>
        <w:t>«</w:t>
      </w:r>
      <w:r>
        <w:rPr>
          <w:rFonts w:ascii="Arial" w:hAnsi="Arial" w:cs="Arial"/>
          <w:color w:val="000000"/>
          <w:sz w:val="18"/>
          <w:szCs w:val="18"/>
        </w:rPr>
        <w:t>,</w:t>
      </w:r>
    </w:p>
    <w:p w14:paraId="2335D6F2" w14:textId="77777777" w:rsidR="00147733" w:rsidRDefault="00644FC9">
      <w:pPr>
        <w:spacing w:before="225" w:after="225"/>
        <w:jc w:val="both"/>
      </w:pPr>
      <w:r>
        <w:rPr>
          <w:rFonts w:ascii="Arial" w:hAnsi="Arial" w:cs="Arial"/>
          <w:color w:val="000000"/>
          <w:sz w:val="18"/>
          <w:szCs w:val="18"/>
        </w:rPr>
        <w:t>izjavljamo, da (ustrezno označi in izpolni):</w:t>
      </w:r>
    </w:p>
    <w:p w14:paraId="6383C3C6" w14:textId="77777777" w:rsidR="00147733" w:rsidRDefault="00644FC9">
      <w:pPr>
        <w:spacing w:before="225" w:after="225"/>
        <w:jc w:val="both"/>
      </w:pPr>
      <w:r>
        <w:rPr>
          <w:rFonts w:ascii="Arial" w:hAnsi="Arial" w:cs="Arial"/>
          <w:b/>
          <w:bCs/>
          <w:color w:val="000000"/>
          <w:sz w:val="18"/>
          <w:szCs w:val="18"/>
        </w:rPr>
        <w:t>[   ] ne nastopamo s podizvajalci</w:t>
      </w:r>
    </w:p>
    <w:p w14:paraId="50FA762B" w14:textId="77777777" w:rsidR="00147733" w:rsidRDefault="00644FC9">
      <w:pPr>
        <w:spacing w:before="225" w:after="225"/>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033"/>
        <w:gridCol w:w="6397"/>
      </w:tblGrid>
      <w:tr w:rsidR="00147733" w14:paraId="13F82830"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33943766" w14:textId="77777777" w:rsidR="00147733" w:rsidRDefault="00644FC9">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581E0D7C" w14:textId="77777777" w:rsidR="00147733" w:rsidRDefault="00644FC9">
            <w:r>
              <w:rPr>
                <w:rFonts w:ascii="Arial" w:hAnsi="Arial" w:cs="Arial"/>
                <w:color w:val="000000"/>
                <w:position w:val="-2"/>
                <w:sz w:val="18"/>
                <w:szCs w:val="18"/>
              </w:rPr>
              <w:t> </w:t>
            </w:r>
          </w:p>
        </w:tc>
      </w:tr>
      <w:tr w:rsidR="00147733" w14:paraId="7846A1C8"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322A809F" w14:textId="77777777" w:rsidR="00147733" w:rsidRDefault="00644FC9">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23951CAB" w14:textId="77777777" w:rsidR="00147733" w:rsidRDefault="00644FC9">
            <w:pPr>
              <w:spacing w:before="135" w:after="135"/>
              <w:jc w:val="both"/>
              <w:textAlignment w:val="center"/>
            </w:pPr>
            <w:r>
              <w:rPr>
                <w:rFonts w:ascii="Arial" w:hAnsi="Arial" w:cs="Arial"/>
                <w:color w:val="000000"/>
                <w:position w:val="-2"/>
                <w:sz w:val="18"/>
                <w:szCs w:val="18"/>
              </w:rPr>
              <w:t>Opis del, ki jih bo izvedel podizvajalec:</w:t>
            </w:r>
          </w:p>
          <w:p w14:paraId="2A799BD9" w14:textId="77777777" w:rsidR="00147733" w:rsidRDefault="00644FC9">
            <w:pPr>
              <w:spacing w:before="135" w:after="135"/>
              <w:jc w:val="both"/>
              <w:textAlignment w:val="center"/>
            </w:pPr>
            <w:r>
              <w:rPr>
                <w:rFonts w:ascii="Arial" w:hAnsi="Arial" w:cs="Arial"/>
                <w:color w:val="000000"/>
                <w:position w:val="-2"/>
                <w:sz w:val="18"/>
                <w:szCs w:val="18"/>
              </w:rPr>
              <w:t> </w:t>
            </w:r>
          </w:p>
          <w:p w14:paraId="165C9180" w14:textId="77777777" w:rsidR="00147733" w:rsidRDefault="00644FC9">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147733" w14:paraId="1B24D940"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48B95E08" w14:textId="77777777" w:rsidR="00147733" w:rsidRDefault="00644FC9">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0A5933CC" w14:textId="77777777" w:rsidR="00147733" w:rsidRDefault="00644FC9">
            <w:r>
              <w:rPr>
                <w:rFonts w:ascii="Arial" w:hAnsi="Arial" w:cs="Arial"/>
                <w:color w:val="000000"/>
                <w:position w:val="-2"/>
                <w:sz w:val="18"/>
                <w:szCs w:val="18"/>
              </w:rPr>
              <w:t> </w:t>
            </w:r>
          </w:p>
        </w:tc>
      </w:tr>
      <w:tr w:rsidR="00147733" w14:paraId="51E41D25"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6FAF324E" w14:textId="77777777" w:rsidR="00147733" w:rsidRDefault="00644FC9">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2F29D42C" w14:textId="77777777" w:rsidR="00147733" w:rsidRDefault="00644FC9">
            <w:pPr>
              <w:spacing w:before="135" w:after="135"/>
              <w:jc w:val="both"/>
              <w:textAlignment w:val="center"/>
            </w:pPr>
            <w:r>
              <w:rPr>
                <w:rFonts w:ascii="Arial" w:hAnsi="Arial" w:cs="Arial"/>
                <w:color w:val="000000"/>
                <w:position w:val="-2"/>
                <w:sz w:val="18"/>
                <w:szCs w:val="18"/>
              </w:rPr>
              <w:t>Opis del, ki jih bo izvedel podizvajalec:</w:t>
            </w:r>
          </w:p>
          <w:p w14:paraId="72BD5CF2" w14:textId="77777777" w:rsidR="00147733" w:rsidRDefault="00644FC9">
            <w:pPr>
              <w:spacing w:before="135" w:after="135"/>
              <w:jc w:val="both"/>
              <w:textAlignment w:val="center"/>
            </w:pPr>
            <w:r>
              <w:rPr>
                <w:rFonts w:ascii="Arial" w:hAnsi="Arial" w:cs="Arial"/>
                <w:color w:val="000000"/>
                <w:position w:val="-2"/>
                <w:sz w:val="18"/>
                <w:szCs w:val="18"/>
              </w:rPr>
              <w:t> </w:t>
            </w:r>
          </w:p>
          <w:p w14:paraId="65A39C42" w14:textId="77777777" w:rsidR="00147733" w:rsidRDefault="00644FC9">
            <w:pPr>
              <w:spacing w:before="135" w:after="135"/>
              <w:jc w:val="both"/>
              <w:textAlignment w:val="center"/>
            </w:pPr>
            <w:r>
              <w:rPr>
                <w:rFonts w:ascii="Arial" w:hAnsi="Arial" w:cs="Arial"/>
                <w:color w:val="000000"/>
                <w:position w:val="-2"/>
                <w:sz w:val="18"/>
                <w:szCs w:val="18"/>
              </w:rPr>
              <w:t>% končne ponudbe vrednosti, ki jo bo izvedel podizvajalec: ____</w:t>
            </w:r>
          </w:p>
          <w:p w14:paraId="50AE82FE" w14:textId="77777777" w:rsidR="00147733" w:rsidRDefault="00644FC9">
            <w:pPr>
              <w:spacing w:before="135" w:after="135"/>
              <w:jc w:val="both"/>
              <w:textAlignment w:val="center"/>
            </w:pPr>
            <w:r>
              <w:rPr>
                <w:rFonts w:ascii="Arial" w:hAnsi="Arial" w:cs="Arial"/>
                <w:color w:val="000000"/>
                <w:position w:val="-2"/>
                <w:sz w:val="18"/>
                <w:szCs w:val="18"/>
              </w:rPr>
              <w:t> </w:t>
            </w:r>
          </w:p>
        </w:tc>
      </w:tr>
    </w:tbl>
    <w:p w14:paraId="373EEA3C" w14:textId="77777777" w:rsidR="00147733" w:rsidRDefault="00644FC9">
      <w:pPr>
        <w:spacing w:before="225" w:after="225"/>
        <w:jc w:val="both"/>
      </w:pPr>
      <w:r>
        <w:rPr>
          <w:rFonts w:ascii="Arial" w:hAnsi="Arial" w:cs="Arial"/>
          <w:color w:val="000000"/>
          <w:sz w:val="18"/>
          <w:szCs w:val="18"/>
        </w:rPr>
        <w:t>Izjavljamo, da bomo ob morebitni zamenjavi podizvajalca ali uvedbi novega podizvajalca, ki ni priglašen v ponudbeni/prijavni dokumentaciji, predhodno pridobili pisno soglasje naročnika. Seznanjeni smo z dejstvom, da ima naročnik, če ponudnik ne bo priglasil vseh podizvajalcev, iz tega razloga pravico krivdno odpovedati sklenjeno pogodbo, če naknadno ugotovi, da ponudnik nastopa s podizvajalci ali s podizvajalci, ki jih ponudnik ni priglasil.</w:t>
      </w:r>
    </w:p>
    <w:p w14:paraId="03ACD8D1" w14:textId="77777777" w:rsidR="00147733" w:rsidRDefault="00644FC9">
      <w:pPr>
        <w:spacing w:before="225" w:after="225"/>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147733" w14:paraId="53A6618D" w14:textId="77777777">
        <w:tc>
          <w:tcPr>
            <w:tcW w:w="4080" w:type="dxa"/>
            <w:tcMar>
              <w:top w:w="135" w:type="dxa"/>
              <w:bottom w:w="135" w:type="dxa"/>
            </w:tcMar>
            <w:vAlign w:val="center"/>
          </w:tcPr>
          <w:p w14:paraId="19067550" w14:textId="77777777" w:rsidR="00147733" w:rsidRDefault="00644FC9">
            <w:r>
              <w:rPr>
                <w:rFonts w:ascii="Arial" w:hAnsi="Arial" w:cs="Arial"/>
                <w:color w:val="000000"/>
                <w:position w:val="-2"/>
                <w:sz w:val="18"/>
                <w:szCs w:val="18"/>
              </w:rPr>
              <w:t>Kraj in datum:</w:t>
            </w:r>
          </w:p>
        </w:tc>
        <w:tc>
          <w:tcPr>
            <w:tcW w:w="0" w:type="auto"/>
            <w:tcMar>
              <w:top w:w="135" w:type="dxa"/>
              <w:bottom w:w="135" w:type="dxa"/>
            </w:tcMar>
            <w:vAlign w:val="center"/>
          </w:tcPr>
          <w:p w14:paraId="27CF380F" w14:textId="77777777" w:rsidR="00147733" w:rsidRDefault="00644FC9">
            <w:r>
              <w:rPr>
                <w:rFonts w:ascii="Arial" w:hAnsi="Arial" w:cs="Arial"/>
                <w:color w:val="000000"/>
                <w:position w:val="-2"/>
                <w:sz w:val="18"/>
                <w:szCs w:val="18"/>
              </w:rPr>
              <w:t>Ime in priimek: _____________________</w:t>
            </w:r>
          </w:p>
        </w:tc>
      </w:tr>
      <w:tr w:rsidR="00147733" w14:paraId="311AE6A0" w14:textId="77777777">
        <w:tc>
          <w:tcPr>
            <w:tcW w:w="4080" w:type="dxa"/>
            <w:tcMar>
              <w:top w:w="135" w:type="dxa"/>
              <w:bottom w:w="135" w:type="dxa"/>
            </w:tcMar>
            <w:vAlign w:val="center"/>
          </w:tcPr>
          <w:p w14:paraId="30F950B7" w14:textId="77777777" w:rsidR="00147733" w:rsidRDefault="00644FC9">
            <w:r>
              <w:rPr>
                <w:rFonts w:ascii="Arial" w:hAnsi="Arial" w:cs="Arial"/>
                <w:color w:val="000000"/>
                <w:position w:val="-2"/>
                <w:sz w:val="18"/>
                <w:szCs w:val="18"/>
              </w:rPr>
              <w:t> </w:t>
            </w:r>
          </w:p>
        </w:tc>
        <w:tc>
          <w:tcPr>
            <w:tcW w:w="0" w:type="auto"/>
            <w:tcMar>
              <w:top w:w="135" w:type="dxa"/>
              <w:bottom w:w="135" w:type="dxa"/>
            </w:tcMar>
            <w:vAlign w:val="center"/>
          </w:tcPr>
          <w:p w14:paraId="679A44EF" w14:textId="77777777" w:rsidR="00147733" w:rsidRDefault="00147733"/>
          <w:p w14:paraId="24537777" w14:textId="77777777" w:rsidR="00147733" w:rsidRDefault="00644FC9">
            <w:pPr>
              <w:jc w:val="center"/>
            </w:pPr>
            <w:r>
              <w:rPr>
                <w:rFonts w:ascii="Arial" w:hAnsi="Arial" w:cs="Arial"/>
                <w:color w:val="A9A9A9"/>
                <w:position w:val="-2"/>
                <w:sz w:val="18"/>
                <w:szCs w:val="18"/>
              </w:rPr>
              <w:t>(žig in podpis)</w:t>
            </w:r>
          </w:p>
        </w:tc>
      </w:tr>
    </w:tbl>
    <w:p w14:paraId="700E4C28" w14:textId="77777777" w:rsidR="00147733" w:rsidRDefault="00644FC9">
      <w:pPr>
        <w:spacing w:before="225" w:after="225"/>
        <w:jc w:val="both"/>
      </w:pPr>
      <w:r>
        <w:rPr>
          <w:rFonts w:ascii="Arial" w:hAnsi="Arial" w:cs="Arial"/>
          <w:i/>
          <w:iCs/>
          <w:color w:val="000000"/>
          <w:sz w:val="18"/>
          <w:szCs w:val="18"/>
          <w:u w:val="single"/>
        </w:rPr>
        <w:t>Opomba: </w:t>
      </w:r>
      <w:r>
        <w:rPr>
          <w:rFonts w:ascii="Arial" w:hAnsi="Arial" w:cs="Arial"/>
          <w:i/>
          <w:iCs/>
          <w:color w:val="000000"/>
          <w:sz w:val="18"/>
          <w:szCs w:val="18"/>
        </w:rPr>
        <w:br/>
        <w:t>V primeru, da ponudnik nastopa z več podizvajalci, se obrazec ustrezno razmnoži.</w:t>
      </w:r>
    </w:p>
    <w:p w14:paraId="6F8C9809" w14:textId="77777777" w:rsidR="00147733" w:rsidRDefault="00147733">
      <w:pPr>
        <w:sectPr w:rsidR="00147733" w:rsidSect="00656C9A">
          <w:footerReference w:type="default" r:id="rId15"/>
          <w:pgSz w:w="11906" w:h="16838"/>
          <w:pgMar w:top="1418" w:right="1418" w:bottom="1418" w:left="1418" w:header="567" w:footer="596" w:gutter="0"/>
          <w:cols w:space="708"/>
          <w:docGrid w:linePitch="360"/>
        </w:sectPr>
      </w:pPr>
    </w:p>
    <w:p w14:paraId="7FB174B2" w14:textId="736B3177" w:rsidR="005D4812" w:rsidRPr="00590863" w:rsidRDefault="00644FC9" w:rsidP="009E2DB3">
      <w:pPr>
        <w:jc w:val="right"/>
        <w:rPr>
          <w:rFonts w:ascii="Arial" w:hAnsi="Arial" w:cs="Arial"/>
          <w:sz w:val="18"/>
          <w:szCs w:val="18"/>
        </w:rPr>
      </w:pPr>
      <w:r w:rsidRPr="00590863">
        <w:rPr>
          <w:rFonts w:ascii="Arial" w:hAnsi="Arial" w:cs="Arial"/>
          <w:sz w:val="18"/>
          <w:szCs w:val="18"/>
        </w:rPr>
        <w:lastRenderedPageBreak/>
        <w:t>Obrazec št: 1</w:t>
      </w:r>
      <w:r w:rsidR="00662EA0">
        <w:rPr>
          <w:rFonts w:ascii="Arial" w:hAnsi="Arial" w:cs="Arial"/>
          <w:sz w:val="18"/>
          <w:szCs w:val="18"/>
        </w:rPr>
        <w:t>2</w:t>
      </w:r>
    </w:p>
    <w:p w14:paraId="55D6D25D" w14:textId="77777777" w:rsidR="005D4812" w:rsidRPr="00252358" w:rsidRDefault="005D4812" w:rsidP="009E2DB3"/>
    <w:p w14:paraId="2D5123CF" w14:textId="77777777" w:rsidR="005D4812" w:rsidRDefault="00644FC9" w:rsidP="009E2DB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14:paraId="1CD796DD" w14:textId="77777777" w:rsidR="005D4812" w:rsidRDefault="005D4812" w:rsidP="009E2DB3">
      <w:pPr>
        <w:spacing w:after="120"/>
        <w:rPr>
          <w:rFonts w:ascii="Arial" w:hAnsi="Arial" w:cs="Arial"/>
        </w:rPr>
      </w:pPr>
    </w:p>
    <w:p w14:paraId="15C36DE3" w14:textId="77777777" w:rsidR="00147733" w:rsidRDefault="00644FC9">
      <w:pPr>
        <w:spacing w:before="225" w:after="225"/>
        <w:jc w:val="both"/>
      </w:pPr>
      <w:r>
        <w:rPr>
          <w:rFonts w:ascii="Arial" w:hAnsi="Arial" w:cs="Arial"/>
          <w:color w:val="000000"/>
          <w:sz w:val="18"/>
          <w:szCs w:val="18"/>
        </w:rPr>
        <w:t>Skladno z določili 14. člena Zakona o integriteti in preprečevanju korupcije spodaj podpisani zakoniti zastopnik gospodarskega subjekta:</w:t>
      </w:r>
    </w:p>
    <w:p w14:paraId="055B4987" w14:textId="77777777" w:rsidR="00147733" w:rsidRDefault="00644FC9">
      <w:pPr>
        <w:spacing w:before="225" w:after="225"/>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147733" w14:paraId="6A28EC14"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A206C07" w14:textId="77777777" w:rsidR="00147733" w:rsidRDefault="00644FC9">
            <w:pPr>
              <w:spacing w:before="135" w:after="135"/>
              <w:jc w:val="both"/>
              <w:textAlignment w:val="center"/>
            </w:pPr>
            <w:r>
              <w:rPr>
                <w:rFonts w:ascii="Arial" w:hAnsi="Arial" w:cs="Arial"/>
                <w:b/>
                <w:bCs/>
                <w:color w:val="000000"/>
                <w:position w:val="-2"/>
                <w:sz w:val="18"/>
                <w:szCs w:val="18"/>
              </w:rPr>
              <w:t>Ime in priimek</w:t>
            </w:r>
          </w:p>
          <w:p w14:paraId="68DD13EB" w14:textId="77777777" w:rsidR="00147733" w:rsidRDefault="00644FC9">
            <w:pPr>
              <w:spacing w:before="135" w:after="135"/>
              <w:jc w:val="both"/>
              <w:textAlignment w:val="center"/>
            </w:pPr>
            <w:r>
              <w:rPr>
                <w:rFonts w:ascii="Arial" w:hAnsi="Arial" w:cs="Arial"/>
                <w:b/>
                <w:bCs/>
                <w:color w:val="000000"/>
                <w:position w:val="-2"/>
                <w:sz w:val="18"/>
                <w:szCs w:val="18"/>
              </w:rPr>
              <w:t>ali</w:t>
            </w:r>
          </w:p>
          <w:p w14:paraId="0452143D" w14:textId="77777777" w:rsidR="00147733" w:rsidRDefault="00644FC9">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BDF10EB" w14:textId="77777777" w:rsidR="00147733" w:rsidRDefault="00644FC9">
            <w:pPr>
              <w:spacing w:before="135" w:after="135"/>
              <w:jc w:val="both"/>
              <w:textAlignment w:val="center"/>
            </w:pPr>
            <w:r>
              <w:rPr>
                <w:rFonts w:ascii="Arial" w:hAnsi="Arial" w:cs="Arial"/>
                <w:b/>
                <w:bCs/>
                <w:color w:val="000000"/>
                <w:position w:val="-2"/>
                <w:sz w:val="18"/>
                <w:szCs w:val="18"/>
              </w:rPr>
              <w:t>Naslov prebivališča</w:t>
            </w:r>
          </w:p>
          <w:p w14:paraId="17990062" w14:textId="77777777" w:rsidR="00147733" w:rsidRDefault="00644FC9">
            <w:pPr>
              <w:spacing w:before="135" w:after="135"/>
              <w:jc w:val="both"/>
              <w:textAlignment w:val="center"/>
            </w:pPr>
            <w:r>
              <w:rPr>
                <w:rFonts w:ascii="Arial" w:hAnsi="Arial" w:cs="Arial"/>
                <w:b/>
                <w:bCs/>
                <w:color w:val="000000"/>
                <w:position w:val="-2"/>
                <w:sz w:val="18"/>
                <w:szCs w:val="18"/>
              </w:rPr>
              <w:t>ali</w:t>
            </w:r>
          </w:p>
          <w:p w14:paraId="63B0707D" w14:textId="77777777" w:rsidR="00147733" w:rsidRDefault="00644FC9">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2D850CB" w14:textId="77777777" w:rsidR="00147733" w:rsidRDefault="00644FC9">
            <w:pPr>
              <w:spacing w:before="135" w:after="135"/>
              <w:jc w:val="both"/>
              <w:textAlignment w:val="center"/>
            </w:pPr>
            <w:r>
              <w:rPr>
                <w:rFonts w:ascii="Arial" w:hAnsi="Arial" w:cs="Arial"/>
                <w:b/>
                <w:bCs/>
                <w:color w:val="000000"/>
                <w:position w:val="-2"/>
                <w:sz w:val="18"/>
                <w:szCs w:val="18"/>
              </w:rPr>
              <w:t>Delež lastništva</w:t>
            </w:r>
          </w:p>
          <w:p w14:paraId="3FA02602" w14:textId="77777777" w:rsidR="00147733" w:rsidRDefault="00644FC9">
            <w:pPr>
              <w:spacing w:before="135" w:after="135"/>
              <w:jc w:val="both"/>
              <w:textAlignment w:val="center"/>
            </w:pPr>
            <w:r>
              <w:rPr>
                <w:rFonts w:ascii="Arial" w:hAnsi="Arial" w:cs="Arial"/>
                <w:b/>
                <w:bCs/>
                <w:color w:val="000000"/>
                <w:position w:val="-2"/>
                <w:sz w:val="18"/>
                <w:szCs w:val="18"/>
              </w:rPr>
              <w:t>ali</w:t>
            </w:r>
          </w:p>
          <w:p w14:paraId="7DDEDF49" w14:textId="77777777" w:rsidR="00147733" w:rsidRDefault="00644FC9">
            <w:pPr>
              <w:spacing w:before="135" w:after="135"/>
              <w:jc w:val="both"/>
              <w:textAlignment w:val="center"/>
            </w:pPr>
            <w:r>
              <w:rPr>
                <w:rFonts w:ascii="Arial" w:hAnsi="Arial" w:cs="Arial"/>
                <w:b/>
                <w:bCs/>
                <w:color w:val="000000"/>
                <w:position w:val="-2"/>
                <w:sz w:val="18"/>
                <w:szCs w:val="18"/>
              </w:rPr>
              <w:t>Delež lastništva gospodarskega subjekta</w:t>
            </w:r>
          </w:p>
        </w:tc>
      </w:tr>
      <w:tr w:rsidR="00147733" w14:paraId="50A9385F"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EF59F25"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FE72D26"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2BBFB6D" w14:textId="77777777" w:rsidR="00147733" w:rsidRDefault="00644FC9">
            <w:pPr>
              <w:spacing w:before="135" w:after="135"/>
              <w:jc w:val="both"/>
              <w:textAlignment w:val="center"/>
            </w:pPr>
            <w:r>
              <w:rPr>
                <w:rFonts w:ascii="Arial" w:hAnsi="Arial" w:cs="Arial"/>
                <w:color w:val="000000"/>
                <w:position w:val="-2"/>
                <w:sz w:val="18"/>
                <w:szCs w:val="18"/>
              </w:rPr>
              <w:t> </w:t>
            </w:r>
          </w:p>
        </w:tc>
      </w:tr>
      <w:tr w:rsidR="00147733" w14:paraId="7E6E18AF"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6E48210"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75E425C"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6246CC8" w14:textId="77777777" w:rsidR="00147733" w:rsidRDefault="00644FC9">
            <w:pPr>
              <w:spacing w:before="135" w:after="135"/>
              <w:jc w:val="both"/>
              <w:textAlignment w:val="center"/>
            </w:pPr>
            <w:r>
              <w:rPr>
                <w:rFonts w:ascii="Arial" w:hAnsi="Arial" w:cs="Arial"/>
                <w:color w:val="000000"/>
                <w:position w:val="-2"/>
                <w:sz w:val="18"/>
                <w:szCs w:val="18"/>
              </w:rPr>
              <w:t> </w:t>
            </w:r>
          </w:p>
        </w:tc>
      </w:tr>
      <w:tr w:rsidR="00147733" w14:paraId="79627B58"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0B5DE38"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C1AF2DF"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0E41765" w14:textId="77777777" w:rsidR="00147733" w:rsidRDefault="00644FC9">
            <w:pPr>
              <w:spacing w:before="135" w:after="135"/>
              <w:jc w:val="both"/>
              <w:textAlignment w:val="center"/>
            </w:pPr>
            <w:r>
              <w:rPr>
                <w:rFonts w:ascii="Arial" w:hAnsi="Arial" w:cs="Arial"/>
                <w:color w:val="000000"/>
                <w:position w:val="-2"/>
                <w:sz w:val="18"/>
                <w:szCs w:val="18"/>
              </w:rPr>
              <w:t> </w:t>
            </w:r>
          </w:p>
        </w:tc>
      </w:tr>
      <w:tr w:rsidR="00147733" w14:paraId="11BA5935"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222D056"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C9F4657"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55A3BF1" w14:textId="77777777" w:rsidR="00147733" w:rsidRDefault="00644FC9">
            <w:pPr>
              <w:spacing w:before="135" w:after="135"/>
              <w:jc w:val="both"/>
              <w:textAlignment w:val="center"/>
            </w:pPr>
            <w:r>
              <w:rPr>
                <w:rFonts w:ascii="Arial" w:hAnsi="Arial" w:cs="Arial"/>
                <w:color w:val="000000"/>
                <w:position w:val="-2"/>
                <w:sz w:val="18"/>
                <w:szCs w:val="18"/>
              </w:rPr>
              <w:t> </w:t>
            </w:r>
          </w:p>
        </w:tc>
      </w:tr>
    </w:tbl>
    <w:p w14:paraId="34FCF2C3" w14:textId="77777777" w:rsidR="00147733" w:rsidRDefault="00644FC9">
      <w:pPr>
        <w:spacing w:before="225" w:after="225"/>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147733" w14:paraId="5FC8300C"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6F9F8A1" w14:textId="77777777" w:rsidR="00147733" w:rsidRDefault="00644FC9">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EC437DE" w14:textId="77777777" w:rsidR="00147733" w:rsidRDefault="00644FC9">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8A01165" w14:textId="77777777" w:rsidR="00147733" w:rsidRDefault="00644FC9">
            <w:pPr>
              <w:spacing w:before="135" w:after="135"/>
              <w:jc w:val="both"/>
              <w:textAlignment w:val="center"/>
            </w:pPr>
            <w:r>
              <w:rPr>
                <w:rFonts w:ascii="Arial" w:hAnsi="Arial" w:cs="Arial"/>
                <w:b/>
                <w:bCs/>
                <w:color w:val="000000"/>
                <w:position w:val="-2"/>
                <w:sz w:val="18"/>
                <w:szCs w:val="18"/>
              </w:rPr>
              <w:t>Delež lastništva gospodarskega subjekta</w:t>
            </w:r>
          </w:p>
        </w:tc>
      </w:tr>
      <w:tr w:rsidR="00147733" w14:paraId="511D1FE8"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DE82CD4"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F0C8D24"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F8F8CE5" w14:textId="77777777" w:rsidR="00147733" w:rsidRDefault="00644FC9">
            <w:pPr>
              <w:spacing w:before="135" w:after="135"/>
              <w:jc w:val="both"/>
              <w:textAlignment w:val="center"/>
            </w:pPr>
            <w:r>
              <w:rPr>
                <w:rFonts w:ascii="Arial" w:hAnsi="Arial" w:cs="Arial"/>
                <w:color w:val="000000"/>
                <w:position w:val="-2"/>
                <w:sz w:val="18"/>
                <w:szCs w:val="18"/>
              </w:rPr>
              <w:t> </w:t>
            </w:r>
          </w:p>
        </w:tc>
      </w:tr>
      <w:tr w:rsidR="00147733" w14:paraId="447292BC"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55DE4A4"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E194DDB"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BCCA214" w14:textId="77777777" w:rsidR="00147733" w:rsidRDefault="00644FC9">
            <w:pPr>
              <w:spacing w:before="135" w:after="135"/>
              <w:jc w:val="both"/>
              <w:textAlignment w:val="center"/>
            </w:pPr>
            <w:r>
              <w:rPr>
                <w:rFonts w:ascii="Arial" w:hAnsi="Arial" w:cs="Arial"/>
                <w:color w:val="000000"/>
                <w:position w:val="-2"/>
                <w:sz w:val="18"/>
                <w:szCs w:val="18"/>
              </w:rPr>
              <w:t> </w:t>
            </w:r>
          </w:p>
        </w:tc>
      </w:tr>
      <w:tr w:rsidR="00147733" w14:paraId="717FD534"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A741C59"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3706B4E"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AD17B9C" w14:textId="77777777" w:rsidR="00147733" w:rsidRDefault="00644FC9">
            <w:pPr>
              <w:spacing w:before="135" w:after="135"/>
              <w:jc w:val="both"/>
              <w:textAlignment w:val="center"/>
            </w:pPr>
            <w:r>
              <w:rPr>
                <w:rFonts w:ascii="Arial" w:hAnsi="Arial" w:cs="Arial"/>
                <w:color w:val="000000"/>
                <w:position w:val="-2"/>
                <w:sz w:val="18"/>
                <w:szCs w:val="18"/>
              </w:rPr>
              <w:t> </w:t>
            </w:r>
          </w:p>
        </w:tc>
      </w:tr>
      <w:tr w:rsidR="00147733" w14:paraId="649814B0"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0231B4F"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DDB836F" w14:textId="77777777" w:rsidR="00147733" w:rsidRDefault="00644FC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94E1C15" w14:textId="77777777" w:rsidR="00147733" w:rsidRDefault="00644FC9">
            <w:pPr>
              <w:spacing w:before="135" w:after="135"/>
              <w:jc w:val="both"/>
              <w:textAlignment w:val="center"/>
            </w:pPr>
            <w:r>
              <w:rPr>
                <w:rFonts w:ascii="Arial" w:hAnsi="Arial" w:cs="Arial"/>
                <w:color w:val="000000"/>
                <w:position w:val="-2"/>
                <w:sz w:val="18"/>
                <w:szCs w:val="18"/>
              </w:rPr>
              <w:t> </w:t>
            </w:r>
          </w:p>
        </w:tc>
      </w:tr>
    </w:tbl>
    <w:p w14:paraId="395E9395" w14:textId="77777777" w:rsidR="00147733" w:rsidRDefault="00644FC9">
      <w:pPr>
        <w:spacing w:before="225" w:after="225"/>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147733" w14:paraId="060D537F" w14:textId="77777777">
        <w:tc>
          <w:tcPr>
            <w:tcW w:w="4080" w:type="dxa"/>
            <w:tcMar>
              <w:top w:w="75" w:type="dxa"/>
              <w:bottom w:w="75" w:type="dxa"/>
            </w:tcMar>
            <w:vAlign w:val="center"/>
          </w:tcPr>
          <w:p w14:paraId="7C508754" w14:textId="77777777" w:rsidR="00147733" w:rsidRDefault="00644FC9">
            <w:r>
              <w:rPr>
                <w:rFonts w:ascii="Arial" w:hAnsi="Arial" w:cs="Arial"/>
                <w:color w:val="000000"/>
                <w:position w:val="-2"/>
                <w:sz w:val="18"/>
                <w:szCs w:val="18"/>
              </w:rPr>
              <w:t>Kraj in datum:</w:t>
            </w:r>
          </w:p>
        </w:tc>
        <w:tc>
          <w:tcPr>
            <w:tcW w:w="0" w:type="auto"/>
            <w:tcMar>
              <w:top w:w="75" w:type="dxa"/>
              <w:bottom w:w="75" w:type="dxa"/>
            </w:tcMar>
            <w:vAlign w:val="center"/>
          </w:tcPr>
          <w:p w14:paraId="3864974E" w14:textId="77777777" w:rsidR="00147733" w:rsidRDefault="00644FC9">
            <w:r>
              <w:rPr>
                <w:rFonts w:ascii="Arial" w:hAnsi="Arial" w:cs="Arial"/>
                <w:color w:val="000000"/>
                <w:position w:val="-2"/>
                <w:sz w:val="18"/>
                <w:szCs w:val="18"/>
              </w:rPr>
              <w:t>Ime in priimek: _____________________</w:t>
            </w:r>
          </w:p>
        </w:tc>
      </w:tr>
      <w:tr w:rsidR="00147733" w14:paraId="61386DA0" w14:textId="77777777">
        <w:tc>
          <w:tcPr>
            <w:tcW w:w="4080" w:type="dxa"/>
            <w:tcMar>
              <w:top w:w="75" w:type="dxa"/>
              <w:bottom w:w="75" w:type="dxa"/>
            </w:tcMar>
            <w:vAlign w:val="center"/>
          </w:tcPr>
          <w:p w14:paraId="4848DF8A" w14:textId="77777777" w:rsidR="00147733" w:rsidRDefault="00644FC9">
            <w:r>
              <w:rPr>
                <w:rFonts w:ascii="Arial" w:hAnsi="Arial" w:cs="Arial"/>
                <w:color w:val="000000"/>
                <w:position w:val="-2"/>
                <w:sz w:val="18"/>
                <w:szCs w:val="18"/>
              </w:rPr>
              <w:t> </w:t>
            </w:r>
          </w:p>
        </w:tc>
        <w:tc>
          <w:tcPr>
            <w:tcW w:w="0" w:type="auto"/>
            <w:tcMar>
              <w:top w:w="75" w:type="dxa"/>
              <w:bottom w:w="75" w:type="dxa"/>
            </w:tcMar>
            <w:vAlign w:val="center"/>
          </w:tcPr>
          <w:p w14:paraId="2EB49803" w14:textId="77777777" w:rsidR="00147733" w:rsidRDefault="00644FC9">
            <w:pPr>
              <w:jc w:val="center"/>
            </w:pPr>
            <w:r>
              <w:rPr>
                <w:rFonts w:ascii="Arial" w:hAnsi="Arial" w:cs="Arial"/>
                <w:color w:val="000000"/>
                <w:position w:val="-2"/>
                <w:sz w:val="18"/>
                <w:szCs w:val="18"/>
              </w:rPr>
              <w:t>(žig in podpis)</w:t>
            </w:r>
          </w:p>
        </w:tc>
      </w:tr>
    </w:tbl>
    <w:p w14:paraId="4CD2785A" w14:textId="77777777" w:rsidR="00147733" w:rsidRDefault="00644FC9">
      <w:pPr>
        <w:spacing w:before="225" w:after="225"/>
        <w:jc w:val="both"/>
      </w:pPr>
      <w:r>
        <w:rPr>
          <w:rFonts w:ascii="Arial" w:hAnsi="Arial" w:cs="Arial"/>
          <w:color w:val="000000"/>
          <w:sz w:val="18"/>
          <w:szCs w:val="18"/>
        </w:rPr>
        <w:t> </w:t>
      </w:r>
    </w:p>
    <w:p w14:paraId="415FFDBF" w14:textId="77777777" w:rsidR="00147733" w:rsidRDefault="00644FC9">
      <w:pPr>
        <w:spacing w:before="225" w:after="225"/>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14:paraId="46EDB8DC" w14:textId="56B05740" w:rsidR="00ED1C3F" w:rsidRPr="00590863" w:rsidRDefault="00ED1C3F" w:rsidP="00ED1C3F">
      <w:pPr>
        <w:jc w:val="right"/>
        <w:rPr>
          <w:rFonts w:ascii="Arial" w:hAnsi="Arial" w:cs="Arial"/>
          <w:sz w:val="18"/>
          <w:szCs w:val="18"/>
        </w:rPr>
      </w:pPr>
      <w:r w:rsidRPr="00590863">
        <w:rPr>
          <w:rFonts w:ascii="Arial" w:hAnsi="Arial" w:cs="Arial"/>
          <w:sz w:val="18"/>
          <w:szCs w:val="18"/>
        </w:rPr>
        <w:t>Obrazec št: 1</w:t>
      </w:r>
      <w:r w:rsidR="00662EA0">
        <w:rPr>
          <w:rFonts w:ascii="Arial" w:hAnsi="Arial" w:cs="Arial"/>
          <w:sz w:val="18"/>
          <w:szCs w:val="18"/>
        </w:rPr>
        <w:t>3</w:t>
      </w:r>
    </w:p>
    <w:p w14:paraId="28D9AC29" w14:textId="77777777" w:rsidR="00ED1C3F" w:rsidRDefault="00ED1C3F" w:rsidP="00ED1C3F"/>
    <w:p w14:paraId="41AE6B60" w14:textId="461015FB" w:rsidR="00ED1C3F" w:rsidRPr="000F4572" w:rsidRDefault="00ED1C3F" w:rsidP="00ED1C3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sidRPr="000F4572">
        <w:rPr>
          <w:rFonts w:ascii="Arial" w:hAnsi="Arial" w:cs="Arial"/>
        </w:rPr>
        <w:lastRenderedPageBreak/>
        <w:t>Izjava vezana na prvi odstavek člena 5.k Uredbe (EU) št. 833/2014</w:t>
      </w:r>
    </w:p>
    <w:p w14:paraId="5B5A0A7B" w14:textId="77777777" w:rsidR="00ED1C3F" w:rsidRPr="000F4572" w:rsidRDefault="00ED1C3F" w:rsidP="00ED1C3F">
      <w:pPr>
        <w:rPr>
          <w:rFonts w:ascii="Arial" w:eastAsiaTheme="majorEastAsia" w:hAnsi="Arial" w:cs="Arial"/>
          <w:b/>
          <w:bCs/>
          <w:sz w:val="26"/>
          <w:szCs w:val="28"/>
        </w:rPr>
      </w:pPr>
    </w:p>
    <w:p w14:paraId="2850EAE6" w14:textId="77777777" w:rsidR="00ED1C3F" w:rsidRPr="000F4572" w:rsidRDefault="00ED1C3F" w:rsidP="00ED1C3F">
      <w:pPr>
        <w:pStyle w:val="datumtevilka"/>
        <w:spacing w:line="276" w:lineRule="auto"/>
        <w:rPr>
          <w:rStyle w:val="Krepko"/>
          <w:rFonts w:cs="Arial"/>
          <w:sz w:val="18"/>
          <w:szCs w:val="18"/>
          <w:lang w:val="sl-SI"/>
        </w:rPr>
      </w:pPr>
      <w:r w:rsidRPr="000F4572">
        <w:rPr>
          <w:rStyle w:val="Krepko"/>
          <w:rFonts w:cs="Arial"/>
          <w:sz w:val="18"/>
          <w:szCs w:val="18"/>
          <w:lang w:val="sl-SI"/>
        </w:rPr>
        <w:t>PONUDNIK……………………………………………………………………………………</w:t>
      </w:r>
    </w:p>
    <w:p w14:paraId="435047B4" w14:textId="77777777" w:rsidR="00ED1C3F" w:rsidRPr="000F4572" w:rsidRDefault="00ED1C3F" w:rsidP="00ED1C3F">
      <w:pPr>
        <w:pStyle w:val="Blokbesedila"/>
        <w:keepNext/>
        <w:keepLines/>
        <w:tabs>
          <w:tab w:val="left" w:pos="426"/>
        </w:tabs>
        <w:spacing w:line="276" w:lineRule="auto"/>
        <w:ind w:left="0" w:right="-2"/>
        <w:jc w:val="both"/>
        <w:rPr>
          <w:rFonts w:cs="Arial"/>
          <w:smallCaps/>
          <w:sz w:val="18"/>
          <w:szCs w:val="18"/>
        </w:rPr>
      </w:pPr>
    </w:p>
    <w:p w14:paraId="79DBAF89" w14:textId="77777777" w:rsidR="00ED1C3F" w:rsidRPr="000F4572" w:rsidRDefault="00ED1C3F" w:rsidP="00ED1C3F">
      <w:pPr>
        <w:pStyle w:val="Blokbesedila"/>
        <w:keepNext/>
        <w:keepLines/>
        <w:tabs>
          <w:tab w:val="left" w:pos="426"/>
        </w:tabs>
        <w:spacing w:line="276" w:lineRule="auto"/>
        <w:ind w:left="0" w:right="-2"/>
        <w:jc w:val="both"/>
        <w:rPr>
          <w:rFonts w:cs="Arial"/>
          <w:b/>
          <w:smallCaps/>
          <w:sz w:val="18"/>
          <w:szCs w:val="18"/>
        </w:rPr>
      </w:pPr>
    </w:p>
    <w:p w14:paraId="7BEA113A" w14:textId="77777777" w:rsidR="00ED1C3F" w:rsidRPr="000F4572" w:rsidRDefault="00ED1C3F" w:rsidP="00ED1C3F">
      <w:pPr>
        <w:pStyle w:val="Blokbesedila"/>
        <w:keepNext/>
        <w:keepLines/>
        <w:tabs>
          <w:tab w:val="left" w:pos="426"/>
        </w:tabs>
        <w:spacing w:line="276" w:lineRule="auto"/>
        <w:ind w:left="0" w:right="-2"/>
        <w:jc w:val="center"/>
        <w:rPr>
          <w:rFonts w:cs="Arial"/>
          <w:b/>
          <w:sz w:val="18"/>
          <w:szCs w:val="18"/>
        </w:rPr>
      </w:pPr>
      <w:r w:rsidRPr="000F4572">
        <w:rPr>
          <w:rFonts w:cs="Arial"/>
          <w:b/>
          <w:sz w:val="18"/>
          <w:szCs w:val="18"/>
        </w:rPr>
        <w:t xml:space="preserve">Izjava vezana na prvi odstavek </w:t>
      </w:r>
      <w:r w:rsidRPr="000F4572">
        <w:rPr>
          <w:rFonts w:cs="Arial"/>
          <w:b/>
          <w:bCs/>
          <w:sz w:val="18"/>
          <w:szCs w:val="18"/>
        </w:rPr>
        <w:t>člena 5.K Uredbe (EU) št. 833/2014</w:t>
      </w:r>
    </w:p>
    <w:p w14:paraId="5DA3E504" w14:textId="77777777" w:rsidR="00ED1C3F" w:rsidRPr="000F4572" w:rsidRDefault="00ED1C3F" w:rsidP="00ED1C3F">
      <w:pPr>
        <w:keepNext/>
        <w:keepLines/>
        <w:tabs>
          <w:tab w:val="left" w:pos="284"/>
        </w:tabs>
        <w:jc w:val="both"/>
        <w:rPr>
          <w:rFonts w:ascii="Arial" w:hAnsi="Arial" w:cs="Arial"/>
          <w:sz w:val="18"/>
          <w:szCs w:val="18"/>
        </w:rPr>
      </w:pPr>
    </w:p>
    <w:p w14:paraId="7395A989" w14:textId="05D29F81" w:rsidR="00ED1C3F" w:rsidRDefault="00ED1C3F" w:rsidP="000F4572">
      <w:pPr>
        <w:keepNext/>
        <w:keepLines/>
        <w:tabs>
          <w:tab w:val="left" w:pos="284"/>
        </w:tabs>
        <w:spacing w:line="276" w:lineRule="auto"/>
        <w:jc w:val="both"/>
        <w:rPr>
          <w:rFonts w:ascii="Arial" w:hAnsi="Arial" w:cs="Arial"/>
          <w:sz w:val="18"/>
          <w:szCs w:val="18"/>
        </w:rPr>
      </w:pPr>
      <w:r w:rsidRPr="000F4572">
        <w:rPr>
          <w:rFonts w:ascii="Arial" w:hAnsi="Arial" w:cs="Arial"/>
          <w:sz w:val="18"/>
          <w:szCs w:val="18"/>
        </w:rPr>
        <w:t>Spodaj podpisani kot odgovorna oseba zgoraj navedenega subjekta, v postopku javnega naročanja pod kazensko in materialno odgovornostjo izjavljam, da pri ponudbi subjekta, ki ga zastopam, ni ruske udeležbe, ki presega omejitve iz člena 5k Uredbe Sveta (EU) št. 833/2014 z dne 31. julija 2014 o omejevalnih ukrepih zaradi delovanja Rusije, ki povzroča destabilizacijo razmer v Ukrajini, kot je bila spremenjena z Uredbo Sveta (EU) št. 2022/57</w:t>
      </w:r>
      <w:r w:rsidR="00662EA0" w:rsidRPr="000F4572">
        <w:rPr>
          <w:rFonts w:ascii="Arial" w:hAnsi="Arial" w:cs="Arial"/>
          <w:sz w:val="18"/>
          <w:szCs w:val="18"/>
        </w:rPr>
        <w:t>6</w:t>
      </w:r>
      <w:r w:rsidRPr="000F4572">
        <w:rPr>
          <w:rFonts w:ascii="Arial" w:hAnsi="Arial" w:cs="Arial"/>
          <w:sz w:val="18"/>
          <w:szCs w:val="18"/>
        </w:rPr>
        <w:t xml:space="preserve"> z dne 8. aprila 2022. Še posebej izjavljam, da:</w:t>
      </w:r>
    </w:p>
    <w:p w14:paraId="0E34A51C" w14:textId="77777777" w:rsidR="000F4572" w:rsidRPr="000F4572" w:rsidRDefault="000F4572" w:rsidP="000F4572">
      <w:pPr>
        <w:keepNext/>
        <w:keepLines/>
        <w:tabs>
          <w:tab w:val="left" w:pos="284"/>
        </w:tabs>
        <w:spacing w:line="276" w:lineRule="auto"/>
        <w:jc w:val="both"/>
        <w:rPr>
          <w:rFonts w:ascii="Arial" w:hAnsi="Arial" w:cs="Arial"/>
          <w:sz w:val="18"/>
          <w:szCs w:val="18"/>
        </w:rPr>
      </w:pPr>
    </w:p>
    <w:p w14:paraId="4F95D9DD" w14:textId="77777777" w:rsidR="00ED1C3F" w:rsidRPr="000F4572" w:rsidRDefault="00ED1C3F" w:rsidP="000F4572">
      <w:pPr>
        <w:pStyle w:val="Odstavekseznama"/>
        <w:keepNext/>
        <w:keepLines/>
        <w:numPr>
          <w:ilvl w:val="0"/>
          <w:numId w:val="37"/>
        </w:numPr>
        <w:tabs>
          <w:tab w:val="left" w:pos="284"/>
        </w:tabs>
        <w:spacing w:line="276" w:lineRule="auto"/>
        <w:ind w:left="567" w:hanging="425"/>
        <w:contextualSpacing w:val="0"/>
        <w:jc w:val="both"/>
        <w:rPr>
          <w:rFonts w:ascii="Arial" w:hAnsi="Arial" w:cs="Arial"/>
          <w:sz w:val="18"/>
          <w:szCs w:val="18"/>
        </w:rPr>
      </w:pPr>
      <w:r w:rsidRPr="000F4572">
        <w:rPr>
          <w:rFonts w:ascii="Arial" w:hAnsi="Arial" w:cs="Arial"/>
          <w:sz w:val="18"/>
          <w:szCs w:val="18"/>
        </w:rPr>
        <w:t>subjekt, ki ga zastopam, ni ruski državljan ali fizična ali pravna oseba, subjekt ali organ s sedežem v Rusiji;</w:t>
      </w:r>
    </w:p>
    <w:p w14:paraId="42D3DF1B" w14:textId="77777777" w:rsidR="00ED1C3F" w:rsidRPr="000F4572" w:rsidRDefault="00ED1C3F" w:rsidP="000F4572">
      <w:pPr>
        <w:pStyle w:val="Odstavekseznama"/>
        <w:keepNext/>
        <w:keepLines/>
        <w:numPr>
          <w:ilvl w:val="0"/>
          <w:numId w:val="37"/>
        </w:numPr>
        <w:tabs>
          <w:tab w:val="left" w:pos="284"/>
        </w:tabs>
        <w:spacing w:line="276" w:lineRule="auto"/>
        <w:ind w:left="567" w:hanging="425"/>
        <w:contextualSpacing w:val="0"/>
        <w:jc w:val="both"/>
        <w:rPr>
          <w:rFonts w:ascii="Arial" w:hAnsi="Arial" w:cs="Arial"/>
          <w:sz w:val="18"/>
          <w:szCs w:val="18"/>
        </w:rPr>
      </w:pPr>
      <w:r w:rsidRPr="000F4572">
        <w:rPr>
          <w:rFonts w:ascii="Arial" w:hAnsi="Arial" w:cs="Arial"/>
          <w:sz w:val="18"/>
          <w:szCs w:val="18"/>
        </w:rPr>
        <w:t>subjekt, ki ga zastopam, ni pravna oseba, subjekt ali organ, katerega več kot 50-odstotni delež je v neposredni ali posredni lasti subjekta iz točke (a) zgoraj;</w:t>
      </w:r>
    </w:p>
    <w:p w14:paraId="5522F742" w14:textId="77777777" w:rsidR="00ED1C3F" w:rsidRPr="000F4572" w:rsidRDefault="00ED1C3F" w:rsidP="000F4572">
      <w:pPr>
        <w:pStyle w:val="Odstavekseznama"/>
        <w:keepNext/>
        <w:keepLines/>
        <w:numPr>
          <w:ilvl w:val="0"/>
          <w:numId w:val="37"/>
        </w:numPr>
        <w:tabs>
          <w:tab w:val="left" w:pos="284"/>
        </w:tabs>
        <w:spacing w:line="276" w:lineRule="auto"/>
        <w:ind w:left="567" w:hanging="425"/>
        <w:contextualSpacing w:val="0"/>
        <w:jc w:val="both"/>
        <w:rPr>
          <w:rFonts w:ascii="Arial" w:hAnsi="Arial" w:cs="Arial"/>
          <w:sz w:val="18"/>
          <w:szCs w:val="18"/>
        </w:rPr>
      </w:pPr>
      <w:r w:rsidRPr="000F4572">
        <w:rPr>
          <w:rFonts w:ascii="Arial" w:hAnsi="Arial" w:cs="Arial"/>
          <w:sz w:val="18"/>
          <w:szCs w:val="18"/>
        </w:rPr>
        <w:t>niti jaz niti subjekt, ki ga zastopam, nisva fizična ali pravna oseba, subjekt ali organ, ki deluje v imenu ali po navodilih subjekta iz točke (a) ali (b) zgoraj;</w:t>
      </w:r>
    </w:p>
    <w:p w14:paraId="397480C2" w14:textId="77777777" w:rsidR="00ED1C3F" w:rsidRPr="000F4572" w:rsidRDefault="00ED1C3F" w:rsidP="000F4572">
      <w:pPr>
        <w:pStyle w:val="Odstavekseznama"/>
        <w:keepNext/>
        <w:keepLines/>
        <w:numPr>
          <w:ilvl w:val="0"/>
          <w:numId w:val="37"/>
        </w:numPr>
        <w:tabs>
          <w:tab w:val="left" w:pos="284"/>
        </w:tabs>
        <w:spacing w:line="276" w:lineRule="auto"/>
        <w:ind w:left="567" w:hanging="425"/>
        <w:contextualSpacing w:val="0"/>
        <w:jc w:val="both"/>
        <w:rPr>
          <w:rFonts w:ascii="Arial" w:hAnsi="Arial" w:cs="Arial"/>
          <w:sz w:val="18"/>
          <w:szCs w:val="18"/>
        </w:rPr>
      </w:pPr>
      <w:r w:rsidRPr="000F4572">
        <w:rPr>
          <w:rFonts w:ascii="Arial" w:hAnsi="Arial" w:cs="Arial"/>
          <w:sz w:val="18"/>
          <w:szCs w:val="18"/>
        </w:rPr>
        <w:t>ni udeležbe več kot 10 % ponudbene vrednosti podizvajalcev, dobaviteljev ali subjektov, katerih zmogljivosti subjekt, ki ga zastopam, uporablja, ki so subjekti, navedeni v točkah (a) do (c) zgoraj.</w:t>
      </w:r>
    </w:p>
    <w:p w14:paraId="457C6DE4" w14:textId="77777777" w:rsidR="00ED1C3F" w:rsidRPr="000F4572" w:rsidRDefault="00ED1C3F" w:rsidP="00ED1C3F">
      <w:pPr>
        <w:pStyle w:val="datumtevilka"/>
        <w:spacing w:line="276" w:lineRule="auto"/>
        <w:rPr>
          <w:rStyle w:val="Krepko"/>
          <w:rFonts w:cs="Arial"/>
          <w:sz w:val="18"/>
          <w:szCs w:val="18"/>
          <w:lang w:val="sl-SI"/>
        </w:rPr>
      </w:pPr>
    </w:p>
    <w:p w14:paraId="51908E62" w14:textId="77777777" w:rsidR="00ED1C3F" w:rsidRPr="000F4572" w:rsidRDefault="00ED1C3F" w:rsidP="00ED1C3F">
      <w:pPr>
        <w:pStyle w:val="datumtevilka"/>
        <w:spacing w:line="276" w:lineRule="auto"/>
        <w:rPr>
          <w:rStyle w:val="Krepko"/>
          <w:rFonts w:cs="Arial"/>
          <w:sz w:val="18"/>
          <w:szCs w:val="18"/>
          <w:lang w:val="sl-SI"/>
        </w:rPr>
      </w:pPr>
    </w:p>
    <w:p w14:paraId="31B3152D" w14:textId="77777777" w:rsidR="00ED1C3F" w:rsidRPr="000F4572" w:rsidRDefault="00ED1C3F" w:rsidP="00ED1C3F">
      <w:pPr>
        <w:pStyle w:val="datumtevilka"/>
        <w:spacing w:line="276" w:lineRule="auto"/>
        <w:rPr>
          <w:rStyle w:val="Krepko"/>
          <w:rFonts w:cs="Arial"/>
          <w:sz w:val="18"/>
          <w:szCs w:val="18"/>
          <w:lang w:val="sl-SI"/>
        </w:rPr>
      </w:pPr>
    </w:p>
    <w:p w14:paraId="3E403571" w14:textId="77777777" w:rsidR="00ED1C3F" w:rsidRPr="000F4572" w:rsidRDefault="00ED1C3F" w:rsidP="00ED1C3F">
      <w:pPr>
        <w:pStyle w:val="datumtevilka"/>
        <w:spacing w:line="276" w:lineRule="auto"/>
        <w:rPr>
          <w:rStyle w:val="Krepko"/>
          <w:rFonts w:cs="Arial"/>
          <w:sz w:val="18"/>
          <w:szCs w:val="18"/>
          <w:lang w:val="sl-SI"/>
        </w:rPr>
      </w:pPr>
    </w:p>
    <w:tbl>
      <w:tblPr>
        <w:tblW w:w="0" w:type="auto"/>
        <w:tblLayout w:type="fixed"/>
        <w:tblLook w:val="01E0" w:firstRow="1" w:lastRow="1" w:firstColumn="1" w:lastColumn="1" w:noHBand="0" w:noVBand="0"/>
      </w:tblPr>
      <w:tblGrid>
        <w:gridCol w:w="648"/>
        <w:gridCol w:w="180"/>
        <w:gridCol w:w="1800"/>
        <w:gridCol w:w="2880"/>
        <w:gridCol w:w="3704"/>
      </w:tblGrid>
      <w:tr w:rsidR="00ED1C3F" w:rsidRPr="000F4572" w14:paraId="4431A8B6" w14:textId="77777777" w:rsidTr="009E2DB3">
        <w:tc>
          <w:tcPr>
            <w:tcW w:w="648" w:type="dxa"/>
          </w:tcPr>
          <w:p w14:paraId="404EFE93" w14:textId="77777777" w:rsidR="00ED1C3F" w:rsidRPr="000F4572" w:rsidRDefault="00ED1C3F" w:rsidP="009E2DB3">
            <w:pPr>
              <w:ind w:right="-108"/>
              <w:jc w:val="both"/>
              <w:rPr>
                <w:rFonts w:ascii="Arial" w:hAnsi="Arial" w:cs="Arial"/>
                <w:sz w:val="18"/>
                <w:szCs w:val="18"/>
              </w:rPr>
            </w:pPr>
          </w:p>
          <w:p w14:paraId="31893508" w14:textId="77777777" w:rsidR="00ED1C3F" w:rsidRPr="000F4572" w:rsidRDefault="00ED1C3F" w:rsidP="009E2DB3">
            <w:pPr>
              <w:ind w:right="-108"/>
              <w:jc w:val="both"/>
              <w:rPr>
                <w:rFonts w:ascii="Arial" w:hAnsi="Arial" w:cs="Arial"/>
                <w:sz w:val="18"/>
                <w:szCs w:val="18"/>
              </w:rPr>
            </w:pPr>
          </w:p>
          <w:p w14:paraId="77C42F65" w14:textId="77777777" w:rsidR="00ED1C3F" w:rsidRPr="000F4572" w:rsidRDefault="00ED1C3F" w:rsidP="009E2DB3">
            <w:pPr>
              <w:ind w:right="-108"/>
              <w:jc w:val="both"/>
              <w:rPr>
                <w:rFonts w:ascii="Arial" w:hAnsi="Arial" w:cs="Arial"/>
                <w:sz w:val="18"/>
                <w:szCs w:val="18"/>
              </w:rPr>
            </w:pPr>
            <w:r w:rsidRPr="000F4572">
              <w:rPr>
                <w:rFonts w:ascii="Arial" w:hAnsi="Arial" w:cs="Arial"/>
                <w:sz w:val="18"/>
                <w:szCs w:val="18"/>
              </w:rPr>
              <w:t>Kraj:</w:t>
            </w:r>
          </w:p>
        </w:tc>
        <w:tc>
          <w:tcPr>
            <w:tcW w:w="1980" w:type="dxa"/>
            <w:gridSpan w:val="2"/>
            <w:tcBorders>
              <w:top w:val="nil"/>
              <w:left w:val="nil"/>
              <w:bottom w:val="single" w:sz="4" w:space="0" w:color="auto"/>
              <w:right w:val="nil"/>
            </w:tcBorders>
          </w:tcPr>
          <w:p w14:paraId="3C5B3E70" w14:textId="77777777" w:rsidR="00ED1C3F" w:rsidRPr="000F4572" w:rsidRDefault="00ED1C3F" w:rsidP="009E2DB3">
            <w:pPr>
              <w:jc w:val="both"/>
              <w:rPr>
                <w:rFonts w:ascii="Arial" w:hAnsi="Arial" w:cs="Arial"/>
                <w:sz w:val="18"/>
                <w:szCs w:val="18"/>
              </w:rPr>
            </w:pPr>
          </w:p>
        </w:tc>
        <w:tc>
          <w:tcPr>
            <w:tcW w:w="2880" w:type="dxa"/>
          </w:tcPr>
          <w:p w14:paraId="13771533" w14:textId="77777777" w:rsidR="00ED1C3F" w:rsidRPr="000F4572" w:rsidRDefault="00ED1C3F" w:rsidP="009E2DB3">
            <w:pPr>
              <w:jc w:val="both"/>
              <w:rPr>
                <w:rFonts w:ascii="Arial" w:hAnsi="Arial" w:cs="Arial"/>
                <w:sz w:val="18"/>
                <w:szCs w:val="18"/>
              </w:rPr>
            </w:pPr>
          </w:p>
        </w:tc>
        <w:tc>
          <w:tcPr>
            <w:tcW w:w="3704" w:type="dxa"/>
            <w:hideMark/>
          </w:tcPr>
          <w:p w14:paraId="5A74F614" w14:textId="77777777" w:rsidR="00ED1C3F" w:rsidRPr="000F4572" w:rsidRDefault="00ED1C3F" w:rsidP="009E2DB3">
            <w:pPr>
              <w:jc w:val="center"/>
              <w:rPr>
                <w:rFonts w:ascii="Arial" w:hAnsi="Arial" w:cs="Arial"/>
                <w:sz w:val="18"/>
                <w:szCs w:val="18"/>
              </w:rPr>
            </w:pPr>
            <w:r w:rsidRPr="000F4572">
              <w:rPr>
                <w:rFonts w:ascii="Arial" w:hAnsi="Arial" w:cs="Arial"/>
                <w:sz w:val="18"/>
                <w:szCs w:val="18"/>
              </w:rPr>
              <w:t xml:space="preserve">Ime in priimek pooblaščene osebe </w:t>
            </w:r>
          </w:p>
          <w:p w14:paraId="54115214" w14:textId="77777777" w:rsidR="00ED1C3F" w:rsidRPr="000F4572" w:rsidRDefault="00ED1C3F" w:rsidP="009E2DB3">
            <w:pPr>
              <w:jc w:val="center"/>
              <w:rPr>
                <w:rFonts w:ascii="Arial" w:hAnsi="Arial" w:cs="Arial"/>
                <w:sz w:val="18"/>
                <w:szCs w:val="18"/>
              </w:rPr>
            </w:pPr>
            <w:r w:rsidRPr="000F4572">
              <w:rPr>
                <w:rFonts w:ascii="Arial" w:hAnsi="Arial" w:cs="Arial"/>
                <w:sz w:val="18"/>
                <w:szCs w:val="18"/>
              </w:rPr>
              <w:t xml:space="preserve">ponudnika / podizvajalca / </w:t>
            </w:r>
          </w:p>
          <w:p w14:paraId="3786A9ED" w14:textId="77777777" w:rsidR="00ED1C3F" w:rsidRPr="000F4572" w:rsidRDefault="00ED1C3F" w:rsidP="009E2DB3">
            <w:pPr>
              <w:jc w:val="center"/>
              <w:rPr>
                <w:rFonts w:ascii="Arial" w:hAnsi="Arial" w:cs="Arial"/>
                <w:sz w:val="18"/>
                <w:szCs w:val="18"/>
              </w:rPr>
            </w:pPr>
            <w:r w:rsidRPr="000F4572">
              <w:rPr>
                <w:rFonts w:ascii="Arial" w:hAnsi="Arial" w:cs="Arial"/>
                <w:sz w:val="18"/>
                <w:szCs w:val="18"/>
              </w:rPr>
              <w:t>ponudnika – partnerja v skupini</w:t>
            </w:r>
          </w:p>
        </w:tc>
      </w:tr>
      <w:tr w:rsidR="00ED1C3F" w:rsidRPr="000F4572" w14:paraId="5FF30F46" w14:textId="77777777" w:rsidTr="009E2DB3">
        <w:tc>
          <w:tcPr>
            <w:tcW w:w="828" w:type="dxa"/>
            <w:gridSpan w:val="2"/>
          </w:tcPr>
          <w:p w14:paraId="40223020" w14:textId="77777777" w:rsidR="00ED1C3F" w:rsidRPr="000F4572" w:rsidRDefault="00ED1C3F" w:rsidP="009E2DB3">
            <w:pPr>
              <w:ind w:right="-108"/>
              <w:jc w:val="both"/>
              <w:rPr>
                <w:rFonts w:ascii="Arial" w:hAnsi="Arial" w:cs="Arial"/>
                <w:sz w:val="18"/>
                <w:szCs w:val="18"/>
              </w:rPr>
            </w:pPr>
          </w:p>
          <w:p w14:paraId="7A9D0593" w14:textId="77777777" w:rsidR="00ED1C3F" w:rsidRPr="000F4572" w:rsidRDefault="00ED1C3F" w:rsidP="009E2DB3">
            <w:pPr>
              <w:ind w:right="-108"/>
              <w:jc w:val="both"/>
              <w:rPr>
                <w:rFonts w:ascii="Arial" w:hAnsi="Arial" w:cs="Arial"/>
                <w:sz w:val="18"/>
                <w:szCs w:val="18"/>
              </w:rPr>
            </w:pPr>
            <w:r w:rsidRPr="000F4572">
              <w:rPr>
                <w:rFonts w:ascii="Arial" w:hAnsi="Arial" w:cs="Arial"/>
                <w:sz w:val="18"/>
                <w:szCs w:val="18"/>
              </w:rPr>
              <w:t>Datum:</w:t>
            </w:r>
          </w:p>
        </w:tc>
        <w:tc>
          <w:tcPr>
            <w:tcW w:w="1800" w:type="dxa"/>
            <w:tcBorders>
              <w:top w:val="nil"/>
              <w:left w:val="nil"/>
              <w:bottom w:val="single" w:sz="4" w:space="0" w:color="auto"/>
              <w:right w:val="nil"/>
            </w:tcBorders>
          </w:tcPr>
          <w:p w14:paraId="74EBE351" w14:textId="77777777" w:rsidR="00ED1C3F" w:rsidRPr="000F4572" w:rsidRDefault="00ED1C3F" w:rsidP="009E2DB3">
            <w:pPr>
              <w:jc w:val="both"/>
              <w:rPr>
                <w:rFonts w:ascii="Arial" w:hAnsi="Arial" w:cs="Arial"/>
                <w:sz w:val="18"/>
                <w:szCs w:val="18"/>
              </w:rPr>
            </w:pPr>
          </w:p>
        </w:tc>
        <w:tc>
          <w:tcPr>
            <w:tcW w:w="2880" w:type="dxa"/>
          </w:tcPr>
          <w:p w14:paraId="187C91A4" w14:textId="77777777" w:rsidR="00ED1C3F" w:rsidRPr="000F4572" w:rsidRDefault="00ED1C3F" w:rsidP="009E2DB3">
            <w:pPr>
              <w:jc w:val="both"/>
              <w:rPr>
                <w:rFonts w:ascii="Arial" w:hAnsi="Arial" w:cs="Arial"/>
                <w:sz w:val="18"/>
                <w:szCs w:val="18"/>
              </w:rPr>
            </w:pPr>
          </w:p>
        </w:tc>
        <w:tc>
          <w:tcPr>
            <w:tcW w:w="3704" w:type="dxa"/>
            <w:tcBorders>
              <w:top w:val="nil"/>
              <w:left w:val="nil"/>
              <w:bottom w:val="single" w:sz="4" w:space="0" w:color="auto"/>
              <w:right w:val="nil"/>
            </w:tcBorders>
          </w:tcPr>
          <w:p w14:paraId="7DEBF3C0" w14:textId="77777777" w:rsidR="00ED1C3F" w:rsidRPr="000F4572" w:rsidRDefault="00ED1C3F" w:rsidP="009E2DB3">
            <w:pPr>
              <w:jc w:val="both"/>
              <w:rPr>
                <w:rFonts w:ascii="Arial" w:hAnsi="Arial" w:cs="Arial"/>
                <w:sz w:val="18"/>
                <w:szCs w:val="18"/>
              </w:rPr>
            </w:pPr>
          </w:p>
        </w:tc>
      </w:tr>
      <w:tr w:rsidR="00ED1C3F" w:rsidRPr="000F4572" w14:paraId="425DEBBC" w14:textId="77777777" w:rsidTr="009E2DB3">
        <w:tc>
          <w:tcPr>
            <w:tcW w:w="828" w:type="dxa"/>
            <w:gridSpan w:val="2"/>
          </w:tcPr>
          <w:p w14:paraId="0A9DDA75" w14:textId="77777777" w:rsidR="00ED1C3F" w:rsidRPr="000F4572" w:rsidRDefault="00ED1C3F" w:rsidP="009E2DB3">
            <w:pPr>
              <w:jc w:val="both"/>
              <w:rPr>
                <w:rFonts w:ascii="Arial" w:hAnsi="Arial" w:cs="Arial"/>
                <w:sz w:val="18"/>
                <w:szCs w:val="18"/>
              </w:rPr>
            </w:pPr>
          </w:p>
        </w:tc>
        <w:tc>
          <w:tcPr>
            <w:tcW w:w="1800" w:type="dxa"/>
          </w:tcPr>
          <w:p w14:paraId="64D26ECD" w14:textId="77777777" w:rsidR="00ED1C3F" w:rsidRPr="000F4572" w:rsidRDefault="00ED1C3F" w:rsidP="009E2DB3">
            <w:pPr>
              <w:jc w:val="both"/>
              <w:rPr>
                <w:rFonts w:ascii="Arial" w:hAnsi="Arial" w:cs="Arial"/>
                <w:sz w:val="18"/>
                <w:szCs w:val="18"/>
              </w:rPr>
            </w:pPr>
          </w:p>
        </w:tc>
        <w:tc>
          <w:tcPr>
            <w:tcW w:w="2880" w:type="dxa"/>
            <w:hideMark/>
          </w:tcPr>
          <w:p w14:paraId="77F1A66E" w14:textId="77777777" w:rsidR="00ED1C3F" w:rsidRPr="000F4572" w:rsidRDefault="00ED1C3F" w:rsidP="009E2DB3">
            <w:pPr>
              <w:jc w:val="center"/>
              <w:rPr>
                <w:rFonts w:ascii="Arial" w:hAnsi="Arial" w:cs="Arial"/>
                <w:sz w:val="18"/>
                <w:szCs w:val="18"/>
              </w:rPr>
            </w:pPr>
            <w:r w:rsidRPr="000F4572">
              <w:rPr>
                <w:rFonts w:ascii="Arial" w:hAnsi="Arial" w:cs="Arial"/>
                <w:sz w:val="18"/>
                <w:szCs w:val="18"/>
              </w:rPr>
              <w:t>Žig</w:t>
            </w:r>
          </w:p>
        </w:tc>
        <w:tc>
          <w:tcPr>
            <w:tcW w:w="3704" w:type="dxa"/>
            <w:tcBorders>
              <w:top w:val="single" w:sz="4" w:space="0" w:color="auto"/>
              <w:left w:val="nil"/>
              <w:bottom w:val="nil"/>
              <w:right w:val="nil"/>
            </w:tcBorders>
          </w:tcPr>
          <w:p w14:paraId="0C8AC2C0" w14:textId="77777777" w:rsidR="00ED1C3F" w:rsidRPr="000F4572" w:rsidRDefault="00ED1C3F" w:rsidP="009E2DB3">
            <w:pPr>
              <w:jc w:val="both"/>
              <w:rPr>
                <w:rFonts w:ascii="Arial" w:hAnsi="Arial" w:cs="Arial"/>
                <w:sz w:val="18"/>
                <w:szCs w:val="18"/>
              </w:rPr>
            </w:pPr>
          </w:p>
        </w:tc>
      </w:tr>
      <w:tr w:rsidR="00ED1C3F" w:rsidRPr="000F4572" w14:paraId="4CDDC49D" w14:textId="77777777" w:rsidTr="009E2DB3">
        <w:tc>
          <w:tcPr>
            <w:tcW w:w="828" w:type="dxa"/>
            <w:gridSpan w:val="2"/>
          </w:tcPr>
          <w:p w14:paraId="282956AD" w14:textId="77777777" w:rsidR="00ED1C3F" w:rsidRPr="000F4572" w:rsidRDefault="00ED1C3F" w:rsidP="009E2DB3">
            <w:pPr>
              <w:jc w:val="both"/>
              <w:rPr>
                <w:rFonts w:ascii="Arial" w:hAnsi="Arial" w:cs="Arial"/>
                <w:sz w:val="18"/>
                <w:szCs w:val="18"/>
              </w:rPr>
            </w:pPr>
          </w:p>
        </w:tc>
        <w:tc>
          <w:tcPr>
            <w:tcW w:w="1800" w:type="dxa"/>
          </w:tcPr>
          <w:p w14:paraId="54EEFA58" w14:textId="77777777" w:rsidR="00ED1C3F" w:rsidRPr="000F4572" w:rsidRDefault="00ED1C3F" w:rsidP="009E2DB3">
            <w:pPr>
              <w:jc w:val="both"/>
              <w:rPr>
                <w:rFonts w:ascii="Arial" w:hAnsi="Arial" w:cs="Arial"/>
                <w:sz w:val="18"/>
                <w:szCs w:val="18"/>
              </w:rPr>
            </w:pPr>
          </w:p>
        </w:tc>
        <w:tc>
          <w:tcPr>
            <w:tcW w:w="2880" w:type="dxa"/>
          </w:tcPr>
          <w:p w14:paraId="6F06F774" w14:textId="77777777" w:rsidR="00ED1C3F" w:rsidRPr="000F4572" w:rsidRDefault="00ED1C3F" w:rsidP="009E2DB3">
            <w:pPr>
              <w:jc w:val="both"/>
              <w:rPr>
                <w:rFonts w:ascii="Arial" w:hAnsi="Arial" w:cs="Arial"/>
                <w:sz w:val="18"/>
                <w:szCs w:val="18"/>
              </w:rPr>
            </w:pPr>
          </w:p>
        </w:tc>
        <w:tc>
          <w:tcPr>
            <w:tcW w:w="3704" w:type="dxa"/>
            <w:tcBorders>
              <w:top w:val="nil"/>
              <w:left w:val="nil"/>
              <w:bottom w:val="single" w:sz="4" w:space="0" w:color="auto"/>
              <w:right w:val="nil"/>
            </w:tcBorders>
          </w:tcPr>
          <w:p w14:paraId="79501626" w14:textId="77777777" w:rsidR="00ED1C3F" w:rsidRPr="000F4572" w:rsidRDefault="00ED1C3F" w:rsidP="009E2DB3">
            <w:pPr>
              <w:jc w:val="center"/>
              <w:rPr>
                <w:rFonts w:ascii="Arial" w:hAnsi="Arial" w:cs="Arial"/>
                <w:sz w:val="18"/>
                <w:szCs w:val="18"/>
              </w:rPr>
            </w:pPr>
            <w:r w:rsidRPr="000F4572">
              <w:rPr>
                <w:rFonts w:ascii="Arial" w:hAnsi="Arial" w:cs="Arial"/>
                <w:sz w:val="18"/>
                <w:szCs w:val="18"/>
              </w:rPr>
              <w:t>Podpis pooblaščene osebe</w:t>
            </w:r>
          </w:p>
          <w:p w14:paraId="106E9722" w14:textId="77777777" w:rsidR="00ED1C3F" w:rsidRPr="000F4572" w:rsidRDefault="00ED1C3F" w:rsidP="009E2DB3">
            <w:pPr>
              <w:jc w:val="center"/>
              <w:rPr>
                <w:rFonts w:ascii="Arial" w:hAnsi="Arial" w:cs="Arial"/>
                <w:sz w:val="18"/>
                <w:szCs w:val="18"/>
              </w:rPr>
            </w:pPr>
          </w:p>
          <w:p w14:paraId="7DA8B968" w14:textId="77777777" w:rsidR="00ED1C3F" w:rsidRPr="000F4572" w:rsidRDefault="00ED1C3F" w:rsidP="009E2DB3">
            <w:pPr>
              <w:jc w:val="center"/>
              <w:rPr>
                <w:rFonts w:ascii="Arial" w:hAnsi="Arial" w:cs="Arial"/>
                <w:sz w:val="18"/>
                <w:szCs w:val="18"/>
              </w:rPr>
            </w:pPr>
          </w:p>
        </w:tc>
      </w:tr>
    </w:tbl>
    <w:p w14:paraId="72CCA25C" w14:textId="77777777" w:rsidR="00ED1C3F" w:rsidRPr="000F4572" w:rsidRDefault="00ED1C3F" w:rsidP="00ED1C3F">
      <w:pPr>
        <w:rPr>
          <w:rFonts w:ascii="Arial" w:hAnsi="Arial" w:cs="Arial"/>
        </w:rPr>
      </w:pPr>
    </w:p>
    <w:p w14:paraId="4BE2BE4A" w14:textId="77777777" w:rsidR="00147733" w:rsidRPr="000F4572" w:rsidRDefault="00147733">
      <w:pPr>
        <w:rPr>
          <w:rFonts w:ascii="Arial" w:hAnsi="Arial" w:cs="Arial"/>
        </w:rPr>
      </w:pPr>
    </w:p>
    <w:p w14:paraId="3C049D2F" w14:textId="77777777" w:rsidR="00ED1C3F" w:rsidRPr="000F4572" w:rsidRDefault="00ED1C3F">
      <w:pPr>
        <w:rPr>
          <w:rFonts w:ascii="Arial" w:hAnsi="Arial" w:cs="Arial"/>
        </w:rPr>
      </w:pPr>
    </w:p>
    <w:p w14:paraId="1A965531" w14:textId="77777777" w:rsidR="00ED1C3F" w:rsidRDefault="00ED1C3F">
      <w:pPr>
        <w:sectPr w:rsidR="00ED1C3F" w:rsidSect="00656C9A">
          <w:footerReference w:type="default" r:id="rId16"/>
          <w:pgSz w:w="11906" w:h="16838"/>
          <w:pgMar w:top="1418" w:right="1418" w:bottom="1418" w:left="1418" w:header="567" w:footer="596" w:gutter="0"/>
          <w:cols w:space="708"/>
          <w:docGrid w:linePitch="360"/>
        </w:sectPr>
      </w:pPr>
    </w:p>
    <w:p w14:paraId="144EF33F" w14:textId="77777777" w:rsidR="005D4812" w:rsidRPr="00116091" w:rsidRDefault="00644FC9" w:rsidP="009E2DB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14:paraId="33D68570" w14:textId="77777777" w:rsidR="005D4812" w:rsidRDefault="005D4812" w:rsidP="009E2DB3">
      <w:pPr>
        <w:rPr>
          <w:rFonts w:ascii="Arial" w:hAnsi="Arial" w:cs="Arial"/>
        </w:rPr>
      </w:pPr>
    </w:p>
    <w:p w14:paraId="47C9F374" w14:textId="09210175" w:rsidR="00147733" w:rsidRDefault="00644FC9">
      <w:pPr>
        <w:spacing w:before="224" w:after="224"/>
        <w:jc w:val="center"/>
        <w:outlineLvl w:val="1"/>
        <w:rPr>
          <w:rFonts w:ascii="Arial" w:hAnsi="Arial" w:cs="Arial"/>
          <w:b/>
          <w:bCs/>
          <w:color w:val="000000"/>
          <w:sz w:val="27"/>
          <w:szCs w:val="27"/>
        </w:rPr>
      </w:pPr>
      <w:r>
        <w:rPr>
          <w:rFonts w:ascii="Arial" w:hAnsi="Arial" w:cs="Arial"/>
          <w:b/>
          <w:bCs/>
          <w:color w:val="000000"/>
          <w:sz w:val="27"/>
          <w:szCs w:val="27"/>
        </w:rPr>
        <w:t xml:space="preserve">GRADBENA POGODBA - </w:t>
      </w:r>
      <w:r w:rsidR="00ED1C3F" w:rsidRPr="00ED1C3F">
        <w:rPr>
          <w:rFonts w:ascii="Arial" w:hAnsi="Arial" w:cs="Arial"/>
          <w:b/>
          <w:bCs/>
          <w:color w:val="000000"/>
          <w:sz w:val="27"/>
          <w:szCs w:val="27"/>
        </w:rPr>
        <w:t>IZVEDBA SANACIJE POŠKODB CESTIŠČ ZARADI POPLAV 4. AVGUSTA 2023</w:t>
      </w:r>
    </w:p>
    <w:p w14:paraId="387453EB" w14:textId="26835DBB" w:rsidR="00ED1C3F" w:rsidRPr="00ED1C3F" w:rsidRDefault="00ED1C3F">
      <w:pPr>
        <w:spacing w:before="224" w:after="224"/>
        <w:jc w:val="center"/>
        <w:outlineLvl w:val="1"/>
      </w:pPr>
      <w:r>
        <w:rPr>
          <w:rFonts w:ascii="Arial" w:hAnsi="Arial" w:cs="Arial"/>
          <w:b/>
          <w:bCs/>
          <w:color w:val="000000"/>
        </w:rPr>
        <w:t>z</w:t>
      </w:r>
      <w:r w:rsidRPr="00ED1C3F">
        <w:rPr>
          <w:rFonts w:ascii="Arial" w:hAnsi="Arial" w:cs="Arial"/>
          <w:b/>
          <w:bCs/>
          <w:color w:val="000000"/>
        </w:rPr>
        <w:t>a sklop: ____</w:t>
      </w:r>
    </w:p>
    <w:p w14:paraId="298D73D9" w14:textId="77777777" w:rsidR="00147733" w:rsidRDefault="00644FC9">
      <w:pPr>
        <w:spacing w:before="225" w:after="225"/>
        <w:jc w:val="center"/>
      </w:pPr>
      <w:r>
        <w:rPr>
          <w:rFonts w:ascii="Arial" w:hAnsi="Arial" w:cs="Arial"/>
          <w:color w:val="000000"/>
          <w:sz w:val="18"/>
          <w:szCs w:val="18"/>
        </w:rPr>
        <w:t>sklenjena med</w:t>
      </w:r>
    </w:p>
    <w:p w14:paraId="3ADEC63B" w14:textId="155C8B17" w:rsidR="008A390C" w:rsidRDefault="008A390C" w:rsidP="008A390C">
      <w:r>
        <w:rPr>
          <w:rFonts w:ascii="Arial" w:hAnsi="Arial" w:cs="Arial"/>
          <w:b/>
          <w:bCs/>
          <w:color w:val="000000"/>
          <w:sz w:val="18"/>
          <w:szCs w:val="18"/>
        </w:rPr>
        <w:t>NAROČNIKOM: OBČINA GORENJA VAS</w:t>
      </w:r>
      <w:r w:rsidR="001B109B">
        <w:rPr>
          <w:rFonts w:ascii="Arial" w:hAnsi="Arial" w:cs="Arial"/>
          <w:b/>
          <w:bCs/>
          <w:color w:val="000000"/>
          <w:sz w:val="18"/>
          <w:szCs w:val="18"/>
        </w:rPr>
        <w:t xml:space="preserve"> </w:t>
      </w:r>
      <w:r>
        <w:rPr>
          <w:rFonts w:ascii="Arial" w:hAnsi="Arial" w:cs="Arial"/>
          <w:b/>
          <w:bCs/>
          <w:color w:val="000000"/>
          <w:sz w:val="18"/>
          <w:szCs w:val="18"/>
        </w:rPr>
        <w:t>-</w:t>
      </w:r>
      <w:r w:rsidR="001B109B">
        <w:rPr>
          <w:rFonts w:ascii="Arial" w:hAnsi="Arial" w:cs="Arial"/>
          <w:b/>
          <w:bCs/>
          <w:color w:val="000000"/>
          <w:sz w:val="18"/>
          <w:szCs w:val="18"/>
        </w:rPr>
        <w:t xml:space="preserve"> </w:t>
      </w:r>
      <w:r>
        <w:rPr>
          <w:rFonts w:ascii="Arial" w:hAnsi="Arial" w:cs="Arial"/>
          <w:b/>
          <w:bCs/>
          <w:color w:val="000000"/>
          <w:sz w:val="18"/>
          <w:szCs w:val="18"/>
        </w:rPr>
        <w:t>POLJANE</w:t>
      </w:r>
      <w:r w:rsidRPr="004D7B6A">
        <w:rPr>
          <w:rFonts w:ascii="Arial" w:hAnsi="Arial" w:cs="Arial"/>
          <w:color w:val="000000"/>
          <w:sz w:val="18"/>
          <w:szCs w:val="18"/>
        </w:rPr>
        <w:t>, Poljanska cesta 87, 4224 Gorenja vas,</w:t>
      </w:r>
      <w:r>
        <w:rPr>
          <w:rFonts w:ascii="Arial" w:hAnsi="Arial" w:cs="Arial"/>
          <w:color w:val="000000"/>
          <w:sz w:val="18"/>
          <w:szCs w:val="18"/>
        </w:rPr>
        <w:br/>
        <w:t>ki ga zastopa Janez Milan Čadež, župan</w:t>
      </w:r>
      <w:r>
        <w:br/>
      </w:r>
    </w:p>
    <w:tbl>
      <w:tblPr>
        <w:tblStyle w:val="NormalTablePHPDOCX"/>
        <w:tblW w:w="3500" w:type="pct"/>
        <w:tblInd w:w="108" w:type="dxa"/>
        <w:tblLook w:val="04A0" w:firstRow="1" w:lastRow="0" w:firstColumn="1" w:lastColumn="0" w:noHBand="0" w:noVBand="1"/>
      </w:tblPr>
      <w:tblGrid>
        <w:gridCol w:w="3300"/>
        <w:gridCol w:w="3049"/>
      </w:tblGrid>
      <w:tr w:rsidR="008A390C" w14:paraId="227DBD44" w14:textId="77777777" w:rsidTr="009E2DB3">
        <w:tc>
          <w:tcPr>
            <w:tcW w:w="3300" w:type="dxa"/>
            <w:tcMar>
              <w:top w:w="0" w:type="auto"/>
              <w:bottom w:w="0" w:type="auto"/>
            </w:tcMar>
            <w:vAlign w:val="center"/>
          </w:tcPr>
          <w:p w14:paraId="0F678BCB" w14:textId="77777777" w:rsidR="008A390C" w:rsidRDefault="008A390C" w:rsidP="009E2DB3">
            <w:r>
              <w:rPr>
                <w:rFonts w:ascii="Arial" w:hAnsi="Arial" w:cs="Arial"/>
                <w:color w:val="000000"/>
                <w:position w:val="-2"/>
                <w:sz w:val="18"/>
                <w:szCs w:val="18"/>
              </w:rPr>
              <w:t>Matična številka:</w:t>
            </w:r>
          </w:p>
        </w:tc>
        <w:tc>
          <w:tcPr>
            <w:tcW w:w="0" w:type="auto"/>
            <w:tcMar>
              <w:top w:w="0" w:type="auto"/>
              <w:bottom w:w="0" w:type="auto"/>
            </w:tcMar>
            <w:vAlign w:val="center"/>
          </w:tcPr>
          <w:p w14:paraId="126AB3BB" w14:textId="77777777" w:rsidR="008A390C" w:rsidRDefault="008A390C" w:rsidP="009E2DB3">
            <w:r>
              <w:rPr>
                <w:rFonts w:ascii="Arial" w:hAnsi="Arial" w:cs="Arial"/>
                <w:color w:val="000000"/>
                <w:position w:val="-2"/>
                <w:sz w:val="18"/>
                <w:szCs w:val="18"/>
              </w:rPr>
              <w:t>5883261000</w:t>
            </w:r>
          </w:p>
        </w:tc>
      </w:tr>
      <w:tr w:rsidR="008A390C" w14:paraId="38F9DD23" w14:textId="77777777" w:rsidTr="009E2DB3">
        <w:tc>
          <w:tcPr>
            <w:tcW w:w="3300" w:type="dxa"/>
            <w:tcMar>
              <w:top w:w="0" w:type="auto"/>
              <w:bottom w:w="0" w:type="auto"/>
            </w:tcMar>
            <w:vAlign w:val="center"/>
          </w:tcPr>
          <w:p w14:paraId="4CD2933F" w14:textId="77777777" w:rsidR="008A390C" w:rsidRDefault="008A390C" w:rsidP="009E2DB3">
            <w:r>
              <w:rPr>
                <w:rFonts w:ascii="Arial" w:hAnsi="Arial" w:cs="Arial"/>
                <w:color w:val="000000"/>
                <w:position w:val="-2"/>
                <w:sz w:val="18"/>
                <w:szCs w:val="18"/>
              </w:rPr>
              <w:t>Identifikacijska številka (ID za DDV):</w:t>
            </w:r>
          </w:p>
        </w:tc>
        <w:tc>
          <w:tcPr>
            <w:tcW w:w="0" w:type="auto"/>
            <w:tcMar>
              <w:top w:w="0" w:type="auto"/>
              <w:bottom w:w="0" w:type="auto"/>
            </w:tcMar>
            <w:vAlign w:val="center"/>
          </w:tcPr>
          <w:p w14:paraId="4567C4E8" w14:textId="77777777" w:rsidR="008A390C" w:rsidRDefault="008A390C" w:rsidP="009E2DB3">
            <w:r>
              <w:rPr>
                <w:rFonts w:ascii="Arial" w:hAnsi="Arial" w:cs="Arial"/>
                <w:color w:val="000000"/>
                <w:position w:val="-2"/>
                <w:sz w:val="18"/>
                <w:szCs w:val="18"/>
              </w:rPr>
              <w:t>SI 63943026</w:t>
            </w:r>
          </w:p>
        </w:tc>
      </w:tr>
      <w:tr w:rsidR="008A390C" w14:paraId="27959C04" w14:textId="77777777" w:rsidTr="009E2DB3">
        <w:tc>
          <w:tcPr>
            <w:tcW w:w="3300" w:type="dxa"/>
            <w:tcMar>
              <w:top w:w="0" w:type="auto"/>
              <w:bottom w:w="0" w:type="auto"/>
            </w:tcMar>
            <w:vAlign w:val="center"/>
          </w:tcPr>
          <w:p w14:paraId="64A54DEC" w14:textId="77777777" w:rsidR="008A390C" w:rsidRDefault="008A390C" w:rsidP="009E2DB3">
            <w:r>
              <w:rPr>
                <w:rFonts w:ascii="Arial" w:hAnsi="Arial" w:cs="Arial"/>
                <w:color w:val="000000"/>
                <w:position w:val="-2"/>
                <w:sz w:val="18"/>
                <w:szCs w:val="18"/>
              </w:rPr>
              <w:t>Transakcijski račun (TRR):</w:t>
            </w:r>
          </w:p>
        </w:tc>
        <w:tc>
          <w:tcPr>
            <w:tcW w:w="0" w:type="auto"/>
            <w:tcMar>
              <w:top w:w="0" w:type="auto"/>
              <w:bottom w:w="0" w:type="auto"/>
            </w:tcMar>
            <w:vAlign w:val="center"/>
          </w:tcPr>
          <w:p w14:paraId="34AB3824" w14:textId="77777777" w:rsidR="008A390C" w:rsidRDefault="008A390C" w:rsidP="009E2DB3">
            <w:r>
              <w:rPr>
                <w:rFonts w:ascii="Arial" w:hAnsi="Arial" w:cs="Arial"/>
                <w:color w:val="000000"/>
                <w:position w:val="-2"/>
                <w:sz w:val="18"/>
                <w:szCs w:val="18"/>
              </w:rPr>
              <w:t>SI56 0122 7010 0007 212</w:t>
            </w:r>
          </w:p>
        </w:tc>
      </w:tr>
    </w:tbl>
    <w:p w14:paraId="7729089D" w14:textId="77777777" w:rsidR="00147733" w:rsidRDefault="00147733"/>
    <w:p w14:paraId="7C3C5742" w14:textId="77777777" w:rsidR="00147733" w:rsidRDefault="00644FC9">
      <w:pPr>
        <w:spacing w:before="225" w:after="225"/>
        <w:jc w:val="center"/>
      </w:pPr>
      <w:r>
        <w:rPr>
          <w:rFonts w:ascii="Arial" w:hAnsi="Arial" w:cs="Arial"/>
          <w:color w:val="000000"/>
          <w:sz w:val="18"/>
          <w:szCs w:val="18"/>
        </w:rPr>
        <w:t>in</w:t>
      </w:r>
    </w:p>
    <w:p w14:paraId="31EC724B" w14:textId="77777777" w:rsidR="00147733" w:rsidRDefault="00644FC9">
      <w:pPr>
        <w:spacing w:before="225" w:after="225"/>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147733" w14:paraId="45122E83" w14:textId="77777777">
        <w:tc>
          <w:tcPr>
            <w:tcW w:w="3300" w:type="dxa"/>
            <w:tcMar>
              <w:top w:w="0" w:type="auto"/>
              <w:bottom w:w="0" w:type="auto"/>
            </w:tcMar>
            <w:vAlign w:val="center"/>
          </w:tcPr>
          <w:p w14:paraId="56E96FB3" w14:textId="77777777" w:rsidR="00147733" w:rsidRDefault="00644FC9">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14:paraId="546F18AB" w14:textId="77777777" w:rsidR="00147733" w:rsidRDefault="00644FC9">
            <w:r>
              <w:rPr>
                <w:rFonts w:ascii="Arial" w:hAnsi="Arial" w:cs="Arial"/>
                <w:color w:val="000000"/>
                <w:position w:val="-2"/>
                <w:sz w:val="18"/>
                <w:szCs w:val="18"/>
              </w:rPr>
              <w:t> </w:t>
            </w:r>
          </w:p>
        </w:tc>
      </w:tr>
      <w:tr w:rsidR="00147733" w14:paraId="049BFC15" w14:textId="77777777">
        <w:tc>
          <w:tcPr>
            <w:tcW w:w="3300" w:type="dxa"/>
            <w:tcMar>
              <w:top w:w="0" w:type="auto"/>
              <w:bottom w:w="0" w:type="auto"/>
            </w:tcMar>
            <w:vAlign w:val="center"/>
          </w:tcPr>
          <w:p w14:paraId="658F41FC" w14:textId="77777777" w:rsidR="00147733" w:rsidRDefault="00644FC9">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14:paraId="43E35E0D" w14:textId="77777777" w:rsidR="00147733" w:rsidRDefault="00644FC9">
            <w:r>
              <w:rPr>
                <w:rFonts w:ascii="Arial" w:hAnsi="Arial" w:cs="Arial"/>
                <w:color w:val="000000"/>
                <w:position w:val="-2"/>
                <w:sz w:val="18"/>
                <w:szCs w:val="18"/>
              </w:rPr>
              <w:t> </w:t>
            </w:r>
          </w:p>
        </w:tc>
      </w:tr>
      <w:tr w:rsidR="00147733" w14:paraId="1245422B" w14:textId="77777777">
        <w:tc>
          <w:tcPr>
            <w:tcW w:w="3300" w:type="dxa"/>
            <w:tcMar>
              <w:top w:w="0" w:type="auto"/>
              <w:bottom w:w="0" w:type="auto"/>
            </w:tcMar>
            <w:vAlign w:val="center"/>
          </w:tcPr>
          <w:p w14:paraId="6F225F8F" w14:textId="77777777" w:rsidR="00147733" w:rsidRDefault="00644FC9">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14:paraId="14B8D80E" w14:textId="77777777" w:rsidR="00147733" w:rsidRDefault="00644FC9">
            <w:r>
              <w:rPr>
                <w:rFonts w:ascii="Arial" w:hAnsi="Arial" w:cs="Arial"/>
                <w:color w:val="000000"/>
                <w:position w:val="-2"/>
                <w:sz w:val="18"/>
                <w:szCs w:val="18"/>
              </w:rPr>
              <w:t> </w:t>
            </w:r>
          </w:p>
        </w:tc>
      </w:tr>
    </w:tbl>
    <w:p w14:paraId="06081E20" w14:textId="77777777" w:rsidR="00147733" w:rsidRDefault="00644FC9">
      <w:pPr>
        <w:spacing w:before="225" w:after="225"/>
        <w:jc w:val="both"/>
        <w:rPr>
          <w:rFonts w:ascii="Arial" w:hAnsi="Arial" w:cs="Arial"/>
          <w:color w:val="000000"/>
          <w:sz w:val="18"/>
          <w:szCs w:val="18"/>
        </w:rPr>
      </w:pPr>
      <w:r>
        <w:rPr>
          <w:rFonts w:ascii="Arial" w:hAnsi="Arial" w:cs="Arial"/>
          <w:color w:val="000000"/>
          <w:sz w:val="18"/>
          <w:szCs w:val="18"/>
        </w:rPr>
        <w:t> </w:t>
      </w:r>
    </w:p>
    <w:p w14:paraId="2E09E7DB" w14:textId="77777777" w:rsidR="002D18F3" w:rsidRDefault="002D18F3">
      <w:pPr>
        <w:spacing w:before="225" w:after="225"/>
        <w:jc w:val="both"/>
      </w:pPr>
    </w:p>
    <w:p w14:paraId="00787570" w14:textId="77777777" w:rsidR="00147733" w:rsidRDefault="00644FC9">
      <w:pPr>
        <w:spacing w:before="225" w:after="225"/>
        <w:jc w:val="both"/>
      </w:pPr>
      <w:r>
        <w:rPr>
          <w:rFonts w:ascii="Arial" w:hAnsi="Arial" w:cs="Arial"/>
          <w:b/>
          <w:bCs/>
          <w:color w:val="000000"/>
          <w:sz w:val="18"/>
          <w:szCs w:val="18"/>
        </w:rPr>
        <w:t>I. UVODNE DOLOČBE</w:t>
      </w:r>
    </w:p>
    <w:p w14:paraId="283E0BED" w14:textId="77777777" w:rsidR="00147733" w:rsidRDefault="00644FC9">
      <w:pPr>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147733" w14:paraId="42EDDCD0" w14:textId="77777777">
        <w:tc>
          <w:tcPr>
            <w:tcW w:w="0" w:type="auto"/>
            <w:tcMar>
              <w:top w:w="0" w:type="auto"/>
              <w:bottom w:w="0" w:type="auto"/>
            </w:tcMar>
          </w:tcPr>
          <w:p w14:paraId="1C636364" w14:textId="77777777" w:rsidR="00ED1C3F" w:rsidRDefault="00644FC9">
            <w:pPr>
              <w:spacing w:before="225" w:after="225"/>
              <w:jc w:val="both"/>
              <w:rPr>
                <w:rFonts w:ascii="Arial" w:hAnsi="Arial" w:cs="Arial"/>
                <w:color w:val="000000"/>
                <w:sz w:val="18"/>
                <w:szCs w:val="18"/>
              </w:rPr>
            </w:pPr>
            <w:r>
              <w:rPr>
                <w:rFonts w:ascii="Arial" w:hAnsi="Arial" w:cs="Arial"/>
                <w:color w:val="000000"/>
                <w:sz w:val="18"/>
                <w:szCs w:val="18"/>
              </w:rPr>
              <w:t>Naročnik in izvajalec ugotavljata, da je bil na osnovi:</w:t>
            </w:r>
          </w:p>
          <w:p w14:paraId="264B2C46" w14:textId="65395C23" w:rsidR="00ED1C3F" w:rsidRPr="00ED1C3F" w:rsidRDefault="00644FC9" w:rsidP="00ED1C3F">
            <w:pPr>
              <w:pStyle w:val="Odstavekseznama"/>
              <w:numPr>
                <w:ilvl w:val="0"/>
                <w:numId w:val="38"/>
              </w:numPr>
              <w:spacing w:before="225" w:after="225"/>
              <w:jc w:val="both"/>
            </w:pPr>
            <w:r w:rsidRPr="00ED1C3F">
              <w:rPr>
                <w:rFonts w:ascii="Arial" w:hAnsi="Arial" w:cs="Arial"/>
                <w:color w:val="000000"/>
                <w:sz w:val="18"/>
                <w:szCs w:val="18"/>
              </w:rPr>
              <w:t>javnega naročila, objavljenega na Portalu javnih naročil številka ____________ z dne ____________ z naslovom</w:t>
            </w:r>
            <w:r w:rsidR="00ED1C3F">
              <w:rPr>
                <w:rFonts w:ascii="Arial" w:hAnsi="Arial" w:cs="Arial"/>
                <w:color w:val="000000"/>
                <w:sz w:val="18"/>
                <w:szCs w:val="18"/>
              </w:rPr>
              <w:t xml:space="preserve">: </w:t>
            </w:r>
            <w:r w:rsidR="000F4572" w:rsidRPr="000F4572">
              <w:rPr>
                <w:rFonts w:ascii="Arial" w:hAnsi="Arial" w:cs="Arial"/>
                <w:color w:val="000000"/>
                <w:sz w:val="18"/>
                <w:szCs w:val="18"/>
              </w:rPr>
              <w:t xml:space="preserve">Izbira izvajalca za izvedbo sanacije poškodb cestišč zaradi poplav 4. avgusta 2023, pri kateri se upoštevajo okoljski vidiki </w:t>
            </w:r>
            <w:r w:rsidR="00ED1C3F">
              <w:rPr>
                <w:rFonts w:ascii="Arial" w:hAnsi="Arial" w:cs="Arial"/>
                <w:color w:val="000000"/>
                <w:sz w:val="18"/>
                <w:szCs w:val="18"/>
              </w:rPr>
              <w:t>in</w:t>
            </w:r>
          </w:p>
          <w:p w14:paraId="078C15DA" w14:textId="77777777" w:rsidR="00ED1C3F" w:rsidRPr="00ED1C3F" w:rsidRDefault="00644FC9" w:rsidP="00ED1C3F">
            <w:pPr>
              <w:pStyle w:val="Odstavekseznama"/>
              <w:numPr>
                <w:ilvl w:val="0"/>
                <w:numId w:val="38"/>
              </w:numPr>
              <w:spacing w:before="225" w:after="225"/>
              <w:jc w:val="both"/>
            </w:pPr>
            <w:r w:rsidRPr="00ED1C3F">
              <w:rPr>
                <w:rFonts w:ascii="Arial" w:hAnsi="Arial" w:cs="Arial"/>
                <w:color w:val="000000"/>
                <w:sz w:val="18"/>
                <w:szCs w:val="18"/>
              </w:rPr>
              <w:t>naročnikove odločitve o oddaji javnega naročila številka ___________ z dne ____________</w:t>
            </w:r>
            <w:r w:rsidR="00ED1C3F">
              <w:rPr>
                <w:rFonts w:ascii="Arial" w:hAnsi="Arial" w:cs="Arial"/>
                <w:color w:val="000000"/>
                <w:sz w:val="18"/>
                <w:szCs w:val="18"/>
              </w:rPr>
              <w:t>, ki je bila objavljena na Portalu javnih naročil dne _______ pod oznako _______</w:t>
            </w:r>
          </w:p>
          <w:p w14:paraId="0205AD00" w14:textId="77777777" w:rsidR="008A390C" w:rsidRDefault="00644FC9" w:rsidP="00ED1C3F">
            <w:pPr>
              <w:spacing w:before="225" w:after="225"/>
              <w:jc w:val="both"/>
              <w:rPr>
                <w:rFonts w:ascii="Arial" w:hAnsi="Arial" w:cs="Arial"/>
                <w:color w:val="000000"/>
                <w:sz w:val="18"/>
                <w:szCs w:val="18"/>
              </w:rPr>
            </w:pPr>
            <w:r w:rsidRPr="00ED1C3F">
              <w:rPr>
                <w:rFonts w:ascii="Arial" w:hAnsi="Arial" w:cs="Arial"/>
                <w:color w:val="000000"/>
                <w:sz w:val="18"/>
                <w:szCs w:val="18"/>
              </w:rPr>
              <w:t>izbran izvajalec del v okviru omenjenega javnega naročila, zaradi česar se sklepa predmetna pogodba.</w:t>
            </w:r>
            <w:r w:rsidR="00ED1C3F">
              <w:rPr>
                <w:rFonts w:ascii="Arial" w:hAnsi="Arial" w:cs="Arial"/>
                <w:color w:val="000000"/>
                <w:sz w:val="18"/>
                <w:szCs w:val="18"/>
              </w:rPr>
              <w:t xml:space="preserve"> </w:t>
            </w:r>
          </w:p>
          <w:p w14:paraId="6F5C4C73" w14:textId="2DA99CE8" w:rsidR="00147733" w:rsidRDefault="00ED1C3F" w:rsidP="00ED1C3F">
            <w:pPr>
              <w:spacing w:before="225" w:after="225"/>
              <w:jc w:val="both"/>
            </w:pPr>
            <w:r>
              <w:rPr>
                <w:rFonts w:ascii="Arial" w:hAnsi="Arial" w:cs="Arial"/>
                <w:color w:val="000000"/>
                <w:sz w:val="18"/>
                <w:szCs w:val="18"/>
              </w:rPr>
              <w:t>Pogodba se sklepa za sklop/</w:t>
            </w:r>
            <w:r w:rsidR="008A390C">
              <w:rPr>
                <w:rFonts w:ascii="Arial" w:hAnsi="Arial" w:cs="Arial"/>
                <w:color w:val="000000"/>
                <w:sz w:val="18"/>
                <w:szCs w:val="18"/>
              </w:rPr>
              <w:t>e</w:t>
            </w:r>
            <w:r>
              <w:rPr>
                <w:rFonts w:ascii="Arial" w:hAnsi="Arial" w:cs="Arial"/>
                <w:color w:val="000000"/>
                <w:sz w:val="18"/>
                <w:szCs w:val="18"/>
              </w:rPr>
              <w:t>: ________.</w:t>
            </w:r>
          </w:p>
        </w:tc>
      </w:tr>
    </w:tbl>
    <w:p w14:paraId="3A3CF18D" w14:textId="77777777" w:rsidR="00147733" w:rsidRDefault="00644FC9">
      <w:pPr>
        <w:spacing w:before="225" w:after="225"/>
        <w:jc w:val="both"/>
      </w:pPr>
      <w:r>
        <w:rPr>
          <w:rFonts w:ascii="Arial" w:hAnsi="Arial" w:cs="Arial"/>
          <w:b/>
          <w:bCs/>
          <w:color w:val="000000"/>
          <w:sz w:val="18"/>
          <w:szCs w:val="18"/>
        </w:rPr>
        <w:t>II. PREDMET POGODBE</w:t>
      </w:r>
    </w:p>
    <w:p w14:paraId="4F0B8DD5" w14:textId="77777777" w:rsidR="00147733" w:rsidRDefault="00644FC9">
      <w:pPr>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147733" w14:paraId="68740B04" w14:textId="77777777">
        <w:tc>
          <w:tcPr>
            <w:tcW w:w="0" w:type="auto"/>
            <w:tcMar>
              <w:top w:w="0" w:type="auto"/>
              <w:bottom w:w="0" w:type="auto"/>
            </w:tcMar>
          </w:tcPr>
          <w:p w14:paraId="094CF588" w14:textId="00CF2035" w:rsidR="00147733" w:rsidRDefault="00644FC9">
            <w:pPr>
              <w:spacing w:before="225" w:after="225"/>
              <w:jc w:val="both"/>
            </w:pPr>
            <w:r>
              <w:rPr>
                <w:rFonts w:ascii="Arial" w:hAnsi="Arial" w:cs="Arial"/>
                <w:color w:val="000000"/>
                <w:sz w:val="18"/>
                <w:szCs w:val="18"/>
              </w:rPr>
              <w:t>S to pogodbo naročnik odda, izvajalec pa prevzame v izvedbo dela, ki so vezana na ______________ po ponudbi izvajalca številka _______________ z dne _______________</w:t>
            </w:r>
            <w:r w:rsidR="00BD2D43">
              <w:rPr>
                <w:rFonts w:ascii="Arial" w:hAnsi="Arial" w:cs="Arial"/>
                <w:color w:val="000000"/>
                <w:sz w:val="18"/>
                <w:szCs w:val="18"/>
              </w:rPr>
              <w:t xml:space="preserve"> za sklop/e:_________________.</w:t>
            </w:r>
          </w:p>
        </w:tc>
      </w:tr>
    </w:tbl>
    <w:p w14:paraId="09A40ED3" w14:textId="77777777" w:rsidR="002D18F3" w:rsidRDefault="002D18F3">
      <w:pPr>
        <w:jc w:val="center"/>
        <w:rPr>
          <w:rFonts w:ascii="Arial" w:hAnsi="Arial" w:cs="Arial"/>
          <w:b/>
          <w:bCs/>
          <w:color w:val="000000"/>
          <w:sz w:val="18"/>
          <w:szCs w:val="18"/>
        </w:rPr>
      </w:pPr>
    </w:p>
    <w:p w14:paraId="46D78387" w14:textId="5831CD76" w:rsidR="00147733" w:rsidRDefault="00644FC9">
      <w:pPr>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147733" w14:paraId="5496CB9D" w14:textId="77777777">
        <w:tc>
          <w:tcPr>
            <w:tcW w:w="0" w:type="auto"/>
            <w:tcMar>
              <w:top w:w="0" w:type="auto"/>
              <w:bottom w:w="0" w:type="auto"/>
            </w:tcMar>
          </w:tcPr>
          <w:p w14:paraId="7370A307" w14:textId="77777777" w:rsidR="00ED1C3F" w:rsidRDefault="00644FC9">
            <w:pPr>
              <w:spacing w:before="225" w:after="225"/>
              <w:jc w:val="both"/>
              <w:rPr>
                <w:rFonts w:ascii="Arial" w:hAnsi="Arial" w:cs="Arial"/>
                <w:color w:val="000000"/>
                <w:sz w:val="18"/>
                <w:szCs w:val="18"/>
              </w:rPr>
            </w:pPr>
            <w:r>
              <w:rPr>
                <w:rFonts w:ascii="Arial" w:hAnsi="Arial" w:cs="Arial"/>
                <w:color w:val="000000"/>
                <w:sz w:val="18"/>
                <w:szCs w:val="18"/>
              </w:rPr>
              <w:lastRenderedPageBreak/>
              <w:t>Izvajalec bo vršil pogodbena dela v skladu in v obsegu določenem z naslednjimi dokumenti:</w:t>
            </w:r>
          </w:p>
          <w:p w14:paraId="426DF57A" w14:textId="77777777" w:rsidR="00ED1C3F" w:rsidRPr="00ED1C3F" w:rsidRDefault="00644FC9" w:rsidP="00ED1C3F">
            <w:pPr>
              <w:pStyle w:val="Odstavekseznama"/>
              <w:numPr>
                <w:ilvl w:val="0"/>
                <w:numId w:val="39"/>
              </w:numPr>
              <w:spacing w:before="225" w:after="225"/>
              <w:jc w:val="both"/>
            </w:pPr>
            <w:r w:rsidRPr="00ED1C3F">
              <w:rPr>
                <w:rFonts w:ascii="Arial" w:hAnsi="Arial" w:cs="Arial"/>
                <w:color w:val="000000"/>
                <w:sz w:val="18"/>
                <w:szCs w:val="18"/>
              </w:rPr>
              <w:t>Ponudba številka _____________ z dne ___________ ;</w:t>
            </w:r>
          </w:p>
          <w:p w14:paraId="1CD2E032" w14:textId="77777777" w:rsidR="00ED1C3F" w:rsidRPr="00ED1C3F" w:rsidRDefault="00644FC9" w:rsidP="00ED1C3F">
            <w:pPr>
              <w:pStyle w:val="Odstavekseznama"/>
              <w:numPr>
                <w:ilvl w:val="0"/>
                <w:numId w:val="39"/>
              </w:numPr>
              <w:spacing w:before="225" w:after="225"/>
              <w:jc w:val="both"/>
            </w:pPr>
            <w:r w:rsidRPr="00ED1C3F">
              <w:rPr>
                <w:rFonts w:ascii="Arial" w:hAnsi="Arial" w:cs="Arial"/>
                <w:color w:val="000000"/>
                <w:sz w:val="18"/>
                <w:szCs w:val="18"/>
              </w:rPr>
              <w:t>Projektna dokumentacija številka _______________ z dne __________, ki jo je izdelal ___________;</w:t>
            </w:r>
          </w:p>
          <w:p w14:paraId="773A3042" w14:textId="4D107F9E" w:rsidR="00ED1C3F" w:rsidRPr="00ED1C3F" w:rsidRDefault="00644FC9" w:rsidP="00ED1C3F">
            <w:pPr>
              <w:pStyle w:val="Odstavekseznama"/>
              <w:numPr>
                <w:ilvl w:val="0"/>
                <w:numId w:val="39"/>
              </w:numPr>
              <w:spacing w:before="225" w:after="225"/>
              <w:jc w:val="both"/>
            </w:pPr>
            <w:r w:rsidRPr="00ED1C3F">
              <w:rPr>
                <w:rFonts w:ascii="Arial" w:hAnsi="Arial" w:cs="Arial"/>
                <w:color w:val="000000"/>
                <w:sz w:val="18"/>
                <w:szCs w:val="18"/>
              </w:rPr>
              <w:t>Razpisna dokumentacija naročnika v postopku oddaje javnega naročila številka objave na Portalu javnih naročil _____________ z dne __________</w:t>
            </w:r>
            <w:r w:rsidR="00ED1C3F">
              <w:rPr>
                <w:rFonts w:ascii="Arial" w:hAnsi="Arial" w:cs="Arial"/>
                <w:color w:val="000000"/>
                <w:sz w:val="18"/>
                <w:szCs w:val="18"/>
              </w:rPr>
              <w:t>, vključno z vsemi spremembami, dopolnitvami in pojasnili objavljenimi na Portalu javnih naročil.</w:t>
            </w:r>
          </w:p>
          <w:p w14:paraId="54DD9B2C" w14:textId="77CA9A32" w:rsidR="00147733" w:rsidRPr="00ED1C3F" w:rsidRDefault="00644FC9" w:rsidP="00ED1C3F">
            <w:pPr>
              <w:spacing w:before="225" w:after="225"/>
              <w:jc w:val="both"/>
              <w:rPr>
                <w:rFonts w:ascii="Arial" w:hAnsi="Arial" w:cs="Arial"/>
                <w:color w:val="000000"/>
                <w:sz w:val="18"/>
                <w:szCs w:val="18"/>
              </w:rPr>
            </w:pPr>
            <w:r w:rsidRPr="00ED1C3F">
              <w:rPr>
                <w:rFonts w:ascii="Arial" w:hAnsi="Arial" w:cs="Arial"/>
                <w:color w:val="000000"/>
                <w:sz w:val="18"/>
                <w:szCs w:val="18"/>
              </w:rPr>
              <w:t>Predmetni dokumenti so priloga in sestavni del te pogodbe.</w:t>
            </w:r>
          </w:p>
        </w:tc>
      </w:tr>
    </w:tbl>
    <w:p w14:paraId="380E1DB4" w14:textId="77777777" w:rsidR="00147733" w:rsidRDefault="00644FC9">
      <w:pPr>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8962"/>
      </w:tblGrid>
      <w:tr w:rsidR="00147733" w14:paraId="7099F4EB" w14:textId="77777777">
        <w:tc>
          <w:tcPr>
            <w:tcW w:w="0" w:type="auto"/>
            <w:tcMar>
              <w:top w:w="0" w:type="auto"/>
              <w:bottom w:w="0" w:type="auto"/>
            </w:tcMar>
          </w:tcPr>
          <w:p w14:paraId="109649CD" w14:textId="77777777" w:rsidR="00147733" w:rsidRDefault="00644FC9">
            <w:pPr>
              <w:spacing w:before="225" w:after="225"/>
              <w:jc w:val="both"/>
            </w:pPr>
            <w:r>
              <w:rPr>
                <w:rFonts w:ascii="Arial" w:hAnsi="Arial" w:cs="Arial"/>
                <w:color w:val="000000"/>
                <w:sz w:val="18"/>
                <w:szCs w:val="18"/>
              </w:rPr>
              <w:t>Izvajalec s podpisom te pogodbe potrjuje, da je v celoti seznanjen z obsegom in zahtevnostjo pogodbenih del, projektno, razpisno in drugo dokumentacijo ter z lokacijo, objektom in terenskimi razmerami, kjer se bodo pogodbena dela izvajala.</w:t>
            </w:r>
          </w:p>
        </w:tc>
      </w:tr>
    </w:tbl>
    <w:p w14:paraId="5D55C518" w14:textId="77777777" w:rsidR="00147733" w:rsidRDefault="00644FC9">
      <w:pPr>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883"/>
      </w:tblGrid>
      <w:tr w:rsidR="00147733" w14:paraId="788542F6" w14:textId="77777777">
        <w:tc>
          <w:tcPr>
            <w:tcW w:w="0" w:type="auto"/>
            <w:tcMar>
              <w:top w:w="0" w:type="auto"/>
              <w:bottom w:w="0" w:type="auto"/>
            </w:tcMar>
          </w:tcPr>
          <w:p w14:paraId="3E770EF3" w14:textId="05010298" w:rsidR="00147733" w:rsidRDefault="002D18F3">
            <w:pPr>
              <w:spacing w:before="225" w:after="225"/>
              <w:jc w:val="both"/>
            </w:pPr>
            <w:r w:rsidRPr="002D18F3">
              <w:rPr>
                <w:rFonts w:ascii="Arial" w:hAnsi="Arial" w:cs="Arial"/>
                <w:color w:val="000000"/>
                <w:sz w:val="18"/>
                <w:szCs w:val="18"/>
              </w:rPr>
              <w:t>Podlaga za obračun večjih količin pogodbenih del so pogodbene cene na enoto iz ponudbenega predračuna.</w:t>
            </w:r>
          </w:p>
        </w:tc>
      </w:tr>
    </w:tbl>
    <w:p w14:paraId="2B66CA89" w14:textId="77777777" w:rsidR="00147733" w:rsidRDefault="00644FC9">
      <w:pPr>
        <w:spacing w:before="225" w:after="225"/>
        <w:jc w:val="both"/>
      </w:pPr>
      <w:r>
        <w:rPr>
          <w:rFonts w:ascii="Arial" w:hAnsi="Arial" w:cs="Arial"/>
          <w:b/>
          <w:bCs/>
          <w:color w:val="000000"/>
          <w:sz w:val="18"/>
          <w:szCs w:val="18"/>
        </w:rPr>
        <w:t>III. POGODBENA CENA IN OBRAČUN DEL</w:t>
      </w:r>
    </w:p>
    <w:p w14:paraId="2174A44A" w14:textId="77777777" w:rsidR="00147733" w:rsidRDefault="00644FC9">
      <w:pPr>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147733" w14:paraId="6A7FBCE8" w14:textId="77777777">
        <w:tc>
          <w:tcPr>
            <w:tcW w:w="0" w:type="auto"/>
            <w:tcMar>
              <w:top w:w="0" w:type="auto"/>
              <w:bottom w:w="0" w:type="auto"/>
            </w:tcMar>
          </w:tcPr>
          <w:p w14:paraId="12CF7F68" w14:textId="59AE9205" w:rsidR="00147733" w:rsidRDefault="00644FC9">
            <w:pPr>
              <w:spacing w:before="225" w:after="225"/>
              <w:jc w:val="both"/>
            </w:pPr>
            <w:r>
              <w:rPr>
                <w:rFonts w:ascii="Arial" w:hAnsi="Arial" w:cs="Arial"/>
                <w:color w:val="000000"/>
                <w:sz w:val="18"/>
                <w:szCs w:val="18"/>
              </w:rPr>
              <w:t xml:space="preserve">Pogodbena cena za dela po tej pogodbi je določena na osnovi ponudbe in </w:t>
            </w:r>
            <w:r w:rsidR="00BD2D43">
              <w:rPr>
                <w:rFonts w:ascii="Arial" w:hAnsi="Arial" w:cs="Arial"/>
                <w:color w:val="000000"/>
                <w:sz w:val="18"/>
                <w:szCs w:val="18"/>
              </w:rPr>
              <w:t>za sklop št: _________</w:t>
            </w:r>
            <w:r>
              <w:rPr>
                <w:rFonts w:ascii="Arial" w:hAnsi="Arial" w:cs="Arial"/>
                <w:color w:val="000000"/>
                <w:sz w:val="18"/>
                <w:szCs w:val="18"/>
              </w:rPr>
              <w:t>znaša:</w:t>
            </w:r>
          </w:p>
          <w:p w14:paraId="3D576810" w14:textId="417AE995" w:rsidR="00147733" w:rsidRDefault="00644FC9">
            <w:pPr>
              <w:spacing w:before="225" w:after="225"/>
              <w:jc w:val="both"/>
            </w:pPr>
            <w:r>
              <w:rPr>
                <w:rFonts w:ascii="Arial" w:hAnsi="Arial" w:cs="Arial"/>
                <w:color w:val="000000"/>
                <w:sz w:val="18"/>
                <w:szCs w:val="18"/>
              </w:rPr>
              <w:t>___________________________________ EUR brez DDV</w:t>
            </w:r>
          </w:p>
          <w:p w14:paraId="5D3FF8E4" w14:textId="235FE16E" w:rsidR="00147733" w:rsidRDefault="00644FC9">
            <w:pPr>
              <w:spacing w:before="225" w:after="225"/>
              <w:jc w:val="both"/>
            </w:pPr>
            <w:r>
              <w:rPr>
                <w:rFonts w:ascii="Arial" w:hAnsi="Arial" w:cs="Arial"/>
                <w:color w:val="000000"/>
                <w:sz w:val="18"/>
                <w:szCs w:val="18"/>
              </w:rPr>
              <w:t>___________________________________ davek na dodano vrednost (DDV) v EUR</w:t>
            </w:r>
          </w:p>
          <w:p w14:paraId="7A3C1CD0" w14:textId="30580CCF" w:rsidR="00147733" w:rsidRDefault="00644FC9">
            <w:pPr>
              <w:spacing w:before="225" w:after="225"/>
              <w:jc w:val="both"/>
              <w:rPr>
                <w:rFonts w:ascii="Arial" w:hAnsi="Arial" w:cs="Arial"/>
                <w:color w:val="000000"/>
                <w:sz w:val="18"/>
                <w:szCs w:val="18"/>
              </w:rPr>
            </w:pPr>
            <w:r>
              <w:rPr>
                <w:rFonts w:ascii="Arial" w:hAnsi="Arial" w:cs="Arial"/>
                <w:color w:val="000000"/>
                <w:sz w:val="18"/>
                <w:szCs w:val="18"/>
              </w:rPr>
              <w:t>___________________________________ pogodbena vrednost vključno z DDV v EUR</w:t>
            </w:r>
          </w:p>
          <w:p w14:paraId="0CA68819" w14:textId="77777777" w:rsidR="00BD2D43" w:rsidRDefault="00BD2D43">
            <w:pPr>
              <w:spacing w:before="225" w:after="225"/>
              <w:jc w:val="both"/>
            </w:pPr>
          </w:p>
          <w:p w14:paraId="6DB21930" w14:textId="5A6C5373" w:rsidR="00BD2D43" w:rsidRDefault="00BD2D43" w:rsidP="00BD2D43">
            <w:pPr>
              <w:spacing w:before="225" w:after="225"/>
              <w:jc w:val="both"/>
            </w:pPr>
            <w:r>
              <w:rPr>
                <w:rFonts w:ascii="Arial" w:hAnsi="Arial" w:cs="Arial"/>
                <w:color w:val="000000"/>
                <w:sz w:val="18"/>
                <w:szCs w:val="18"/>
              </w:rPr>
              <w:t>Skupna pogodbena cena za dela po tej pogodbi znaša:</w:t>
            </w:r>
          </w:p>
          <w:p w14:paraId="647D44FD" w14:textId="77777777" w:rsidR="00BD2D43" w:rsidRDefault="00BD2D43" w:rsidP="00BD2D43">
            <w:pPr>
              <w:spacing w:before="225" w:after="225"/>
              <w:jc w:val="both"/>
            </w:pPr>
            <w:r>
              <w:rPr>
                <w:rFonts w:ascii="Arial" w:hAnsi="Arial" w:cs="Arial"/>
                <w:color w:val="000000"/>
                <w:sz w:val="18"/>
                <w:szCs w:val="18"/>
              </w:rPr>
              <w:t>___________________________________ EUR brez DDV</w:t>
            </w:r>
          </w:p>
          <w:p w14:paraId="34CC962C" w14:textId="77777777" w:rsidR="00BD2D43" w:rsidRDefault="00BD2D43" w:rsidP="00BD2D43">
            <w:pPr>
              <w:spacing w:before="225" w:after="225"/>
              <w:jc w:val="both"/>
            </w:pPr>
            <w:r>
              <w:rPr>
                <w:rFonts w:ascii="Arial" w:hAnsi="Arial" w:cs="Arial"/>
                <w:color w:val="000000"/>
                <w:sz w:val="18"/>
                <w:szCs w:val="18"/>
              </w:rPr>
              <w:t>___________________________________ davek na dodano vrednost (DDV) v EUR</w:t>
            </w:r>
          </w:p>
          <w:p w14:paraId="27A9DDEB" w14:textId="77777777" w:rsidR="00BD2D43" w:rsidRDefault="00BD2D43" w:rsidP="00BD2D43">
            <w:pPr>
              <w:spacing w:before="225" w:after="225"/>
              <w:jc w:val="both"/>
            </w:pPr>
            <w:r>
              <w:rPr>
                <w:rFonts w:ascii="Arial" w:hAnsi="Arial" w:cs="Arial"/>
                <w:color w:val="000000"/>
                <w:sz w:val="18"/>
                <w:szCs w:val="18"/>
              </w:rPr>
              <w:t>___________________________________ pogodbena vrednost vključno z DDV v EUR</w:t>
            </w:r>
          </w:p>
          <w:p w14:paraId="0F31345A" w14:textId="77777777" w:rsidR="00BD2D43" w:rsidRDefault="00BD2D43">
            <w:pPr>
              <w:spacing w:before="225" w:after="225"/>
              <w:jc w:val="both"/>
            </w:pPr>
          </w:p>
          <w:p w14:paraId="7E0B9095" w14:textId="77777777" w:rsidR="002D18F3" w:rsidRPr="002D18F3" w:rsidRDefault="002D18F3" w:rsidP="002D18F3">
            <w:pPr>
              <w:spacing w:before="225" w:after="225"/>
              <w:jc w:val="both"/>
              <w:rPr>
                <w:rFonts w:ascii="Arial" w:hAnsi="Arial" w:cs="Arial"/>
                <w:color w:val="000000"/>
                <w:sz w:val="18"/>
                <w:szCs w:val="18"/>
              </w:rPr>
            </w:pPr>
            <w:r w:rsidRPr="002D18F3">
              <w:rPr>
                <w:rFonts w:ascii="Arial" w:hAnsi="Arial" w:cs="Arial"/>
                <w:color w:val="000000"/>
                <w:sz w:val="18"/>
                <w:szCs w:val="18"/>
              </w:rPr>
              <w:t>Pogodbene cene na enoto so fiksne in nespremenljive za ves čas trajanja pogodbe, razen če je s to pogodbo oziroma veljavno zakonodajo določeno drugače. Končna pogodbena vrednost se ugotovi na podlagi dejansko izvedenih in potrjenih količin del ter pogodbenih cen na enoto.</w:t>
            </w:r>
          </w:p>
          <w:p w14:paraId="739609FF" w14:textId="77777777" w:rsidR="002D18F3" w:rsidRDefault="002D18F3" w:rsidP="002D18F3">
            <w:pPr>
              <w:spacing w:before="225" w:after="225"/>
              <w:jc w:val="both"/>
              <w:rPr>
                <w:rFonts w:ascii="Arial" w:hAnsi="Arial" w:cs="Arial"/>
                <w:color w:val="000000"/>
                <w:sz w:val="18"/>
                <w:szCs w:val="18"/>
              </w:rPr>
            </w:pPr>
            <w:r w:rsidRPr="002D18F3">
              <w:rPr>
                <w:rFonts w:ascii="Arial" w:hAnsi="Arial" w:cs="Arial"/>
                <w:color w:val="000000"/>
                <w:sz w:val="18"/>
                <w:szCs w:val="18"/>
              </w:rPr>
              <w:t>Dela, ki niso zajeta v pogodbenem popisu del, se lahko izvajajo in obračunajo le na podlagi predhodnega pisnega naročila naročnika ter ob izpolnjevanju pogojev, ki jih za spremembo pogodbe določa ZJN-3.</w:t>
            </w:r>
          </w:p>
          <w:p w14:paraId="475321EB" w14:textId="6972C901" w:rsidR="00147733" w:rsidRDefault="00644FC9" w:rsidP="002D18F3">
            <w:pPr>
              <w:spacing w:before="225" w:after="225"/>
              <w:jc w:val="both"/>
            </w:pPr>
            <w:r>
              <w:rPr>
                <w:rFonts w:ascii="Arial" w:hAnsi="Arial" w:cs="Arial"/>
                <w:color w:val="000000"/>
                <w:sz w:val="18"/>
                <w:szCs w:val="18"/>
              </w:rPr>
              <w:t>Izvajalec mora ob izdaji začasne ali končne situacije upoštevati veljavni Zakon o davku na dodano vrednost.</w:t>
            </w:r>
          </w:p>
          <w:p w14:paraId="5B49036B" w14:textId="77777777" w:rsidR="00147733" w:rsidRDefault="00644FC9">
            <w:pPr>
              <w:spacing w:before="225" w:after="225"/>
              <w:jc w:val="both"/>
            </w:pPr>
            <w:r>
              <w:rPr>
                <w:rFonts w:ascii="Arial" w:hAnsi="Arial" w:cs="Arial"/>
                <w:color w:val="000000"/>
                <w:sz w:val="18"/>
                <w:szCs w:val="18"/>
              </w:rPr>
              <w:t>Pogodbena vrednost vsebuje vse elemente cene, vključno z DDV, manipulativnimi stroški, taksami, carino idr. in je ni možno povečati na nobeni osnovi, razen na zakonski. Izvajalec v zvez z tem nima pravice zaračunavati nobenih dodatnih stroškov.</w:t>
            </w:r>
          </w:p>
          <w:p w14:paraId="17EB675F" w14:textId="5C0B482E" w:rsidR="00ED1C3F" w:rsidRDefault="00ED1C3F">
            <w:pPr>
              <w:spacing w:before="225" w:after="225"/>
              <w:jc w:val="both"/>
              <w:rPr>
                <w:rFonts w:ascii="Arial" w:hAnsi="Arial" w:cs="Arial"/>
                <w:color w:val="000000"/>
                <w:sz w:val="18"/>
                <w:szCs w:val="18"/>
              </w:rPr>
            </w:pPr>
            <w:r w:rsidRPr="00ED1C3F">
              <w:rPr>
                <w:rFonts w:ascii="Arial" w:hAnsi="Arial" w:cs="Arial"/>
                <w:color w:val="000000"/>
                <w:sz w:val="18"/>
                <w:szCs w:val="18"/>
              </w:rPr>
              <w:t>Sredstva za izvedbo naročila so zagotovljena v okviru Predhodnega programa odprave posledic škode na stvareh zaradi poplav 4. avgusta, ki ga je na podlagi Zakon</w:t>
            </w:r>
            <w:r w:rsidR="000F4572">
              <w:rPr>
                <w:rFonts w:ascii="Arial" w:hAnsi="Arial" w:cs="Arial"/>
                <w:color w:val="000000"/>
                <w:sz w:val="18"/>
                <w:szCs w:val="18"/>
              </w:rPr>
              <w:t>a</w:t>
            </w:r>
            <w:r w:rsidRPr="00ED1C3F">
              <w:rPr>
                <w:rFonts w:ascii="Arial" w:hAnsi="Arial" w:cs="Arial"/>
                <w:color w:val="000000"/>
                <w:sz w:val="18"/>
                <w:szCs w:val="18"/>
              </w:rPr>
              <w:t xml:space="preserve"> o odpravi posledic naravnih nesreč pripravilo Ministrstvo za naravne vire in prostor</w:t>
            </w:r>
            <w:r w:rsidR="000F4572">
              <w:rPr>
                <w:rFonts w:ascii="Arial" w:hAnsi="Arial" w:cs="Arial"/>
                <w:color w:val="000000"/>
                <w:sz w:val="18"/>
                <w:szCs w:val="18"/>
              </w:rPr>
              <w:t xml:space="preserve"> (sedaj Ministrstvo za okolje in prostor)</w:t>
            </w:r>
            <w:r w:rsidRPr="00ED1C3F">
              <w:rPr>
                <w:rFonts w:ascii="Arial" w:hAnsi="Arial" w:cs="Arial"/>
                <w:color w:val="000000"/>
                <w:sz w:val="18"/>
                <w:szCs w:val="18"/>
              </w:rPr>
              <w:t>.</w:t>
            </w:r>
          </w:p>
          <w:p w14:paraId="7DE4CA86" w14:textId="01B6899F" w:rsidR="00F62525" w:rsidRDefault="00F62525">
            <w:pPr>
              <w:spacing w:before="225" w:after="225"/>
              <w:jc w:val="both"/>
              <w:rPr>
                <w:rFonts w:ascii="Arial" w:hAnsi="Arial" w:cs="Arial"/>
                <w:color w:val="000000"/>
                <w:sz w:val="18"/>
                <w:szCs w:val="18"/>
              </w:rPr>
            </w:pPr>
            <w:r w:rsidRPr="00E46404">
              <w:rPr>
                <w:rFonts w:ascii="Arial" w:hAnsi="Arial" w:cs="Arial"/>
                <w:sz w:val="18"/>
                <w:szCs w:val="18"/>
              </w:rPr>
              <w:lastRenderedPageBreak/>
              <w:t>Javno naročilo se izvaja za namen obnove in razvoja prizadetih območij skladno z Zakonom o obnovi, razvoju in zagotavljanju finančnih sredstev</w:t>
            </w:r>
            <w:r>
              <w:rPr>
                <w:rFonts w:ascii="Arial" w:hAnsi="Arial" w:cs="Arial"/>
                <w:sz w:val="18"/>
                <w:szCs w:val="18"/>
              </w:rPr>
              <w:t>.</w:t>
            </w:r>
          </w:p>
          <w:p w14:paraId="1FE33548" w14:textId="19233559" w:rsidR="00147733" w:rsidRDefault="00ED1C3F">
            <w:pPr>
              <w:spacing w:before="225" w:after="225"/>
              <w:jc w:val="both"/>
            </w:pPr>
            <w:r w:rsidRPr="00ED1C3F">
              <w:rPr>
                <w:rFonts w:ascii="Arial" w:hAnsi="Arial" w:cs="Arial"/>
                <w:color w:val="000000"/>
                <w:sz w:val="18"/>
                <w:szCs w:val="18"/>
              </w:rPr>
              <w:t xml:space="preserve">Predmet </w:t>
            </w:r>
            <w:r>
              <w:rPr>
                <w:rFonts w:ascii="Arial" w:hAnsi="Arial" w:cs="Arial"/>
                <w:color w:val="000000"/>
                <w:sz w:val="18"/>
                <w:szCs w:val="18"/>
              </w:rPr>
              <w:t>pogodbe</w:t>
            </w:r>
            <w:r w:rsidRPr="00ED1C3F">
              <w:rPr>
                <w:rFonts w:ascii="Arial" w:hAnsi="Arial" w:cs="Arial"/>
                <w:color w:val="000000"/>
                <w:sz w:val="18"/>
                <w:szCs w:val="18"/>
              </w:rPr>
              <w:t xml:space="preserve"> je financiran s strani Ministrstva za </w:t>
            </w:r>
            <w:r w:rsidR="000F4572">
              <w:rPr>
                <w:rFonts w:ascii="Arial" w:hAnsi="Arial" w:cs="Arial"/>
                <w:color w:val="000000"/>
                <w:sz w:val="18"/>
                <w:szCs w:val="18"/>
              </w:rPr>
              <w:t>okolje</w:t>
            </w:r>
            <w:r w:rsidRPr="00ED1C3F">
              <w:rPr>
                <w:rFonts w:ascii="Arial" w:hAnsi="Arial" w:cs="Arial"/>
                <w:color w:val="000000"/>
                <w:sz w:val="18"/>
                <w:szCs w:val="18"/>
              </w:rPr>
              <w:t xml:space="preserve"> in prostor.</w:t>
            </w:r>
          </w:p>
        </w:tc>
      </w:tr>
    </w:tbl>
    <w:p w14:paraId="3AC7BC9C" w14:textId="4D3539B3" w:rsidR="005640B0" w:rsidRDefault="005640B0" w:rsidP="005640B0">
      <w:pPr>
        <w:jc w:val="center"/>
      </w:pPr>
      <w:r>
        <w:rPr>
          <w:rFonts w:ascii="Arial" w:hAnsi="Arial" w:cs="Arial"/>
          <w:b/>
          <w:bCs/>
          <w:color w:val="000000"/>
          <w:sz w:val="18"/>
          <w:szCs w:val="18"/>
        </w:rPr>
        <w:lastRenderedPageBreak/>
        <w:t>6a. člen</w:t>
      </w:r>
    </w:p>
    <w:tbl>
      <w:tblPr>
        <w:tblStyle w:val="NormalTablePHPDOCX"/>
        <w:tblW w:w="0" w:type="auto"/>
        <w:tblInd w:w="108" w:type="dxa"/>
        <w:tblLook w:val="04A0" w:firstRow="1" w:lastRow="0" w:firstColumn="1" w:lastColumn="0" w:noHBand="0" w:noVBand="1"/>
      </w:tblPr>
      <w:tblGrid>
        <w:gridCol w:w="8962"/>
      </w:tblGrid>
      <w:tr w:rsidR="005640B0" w14:paraId="56712214" w14:textId="77777777" w:rsidTr="009E2DB3">
        <w:tc>
          <w:tcPr>
            <w:tcW w:w="0" w:type="auto"/>
            <w:tcMar>
              <w:top w:w="0" w:type="auto"/>
              <w:bottom w:w="0" w:type="auto"/>
            </w:tcMar>
          </w:tcPr>
          <w:p w14:paraId="09459E9B" w14:textId="1551FE2D" w:rsidR="005640B0" w:rsidRPr="005640B0" w:rsidRDefault="005640B0" w:rsidP="005640B0">
            <w:pPr>
              <w:spacing w:before="225" w:after="225"/>
              <w:jc w:val="both"/>
              <w:rPr>
                <w:rFonts w:ascii="Arial" w:hAnsi="Arial" w:cs="Arial"/>
                <w:color w:val="000000"/>
                <w:sz w:val="18"/>
                <w:szCs w:val="18"/>
              </w:rPr>
            </w:pPr>
            <w:r w:rsidRPr="005640B0">
              <w:rPr>
                <w:rFonts w:ascii="Arial" w:hAnsi="Arial" w:cs="Arial"/>
                <w:color w:val="000000"/>
                <w:sz w:val="18"/>
                <w:szCs w:val="18"/>
              </w:rPr>
              <w:t>Izvedba pogodbenih del je vezana na odložni pogoj zagotovitve oziroma odobritve sredstev sofinanciranja s strani pristojnega ministrstva. Naročnik bo izvajalca pisno obvestil o izpolnitvi odložnega pogoja in obsegu odobrenega sofinanciranja. Pogodbena dela se bodo izvedla največ v obsegu odobrenega sofinanciranja.</w:t>
            </w:r>
          </w:p>
          <w:p w14:paraId="4EE24433" w14:textId="77777777" w:rsidR="005640B0" w:rsidRPr="005640B0" w:rsidRDefault="005640B0" w:rsidP="005640B0">
            <w:pPr>
              <w:spacing w:before="225" w:after="225"/>
              <w:jc w:val="both"/>
              <w:rPr>
                <w:rFonts w:ascii="Arial" w:hAnsi="Arial" w:cs="Arial"/>
                <w:color w:val="000000"/>
                <w:sz w:val="18"/>
                <w:szCs w:val="18"/>
              </w:rPr>
            </w:pPr>
            <w:r w:rsidRPr="005640B0">
              <w:rPr>
                <w:rFonts w:ascii="Arial" w:hAnsi="Arial" w:cs="Arial"/>
                <w:color w:val="000000"/>
                <w:sz w:val="18"/>
                <w:szCs w:val="18"/>
              </w:rPr>
              <w:t>Če sredstva sofinanciranja ne bodo odobrena oziroma bodo odobrena v manjšem obsegu, naročnik del ne bo naročil oziroma jih bo naročil le v odobrenem obsegu, izvajalec pa iz tega naslova ni upravičen do odškodnine, izgubljenega dobička ali drugega nadomestila.</w:t>
            </w:r>
          </w:p>
          <w:p w14:paraId="3D393348" w14:textId="595F3297" w:rsidR="005640B0" w:rsidRDefault="005640B0" w:rsidP="005640B0">
            <w:pPr>
              <w:spacing w:before="225" w:after="225"/>
              <w:jc w:val="both"/>
            </w:pPr>
            <w:r w:rsidRPr="005640B0">
              <w:rPr>
                <w:rFonts w:ascii="Arial" w:hAnsi="Arial" w:cs="Arial"/>
                <w:color w:val="000000"/>
                <w:sz w:val="18"/>
                <w:szCs w:val="18"/>
              </w:rPr>
              <w:t>Če pogodba o sofinanciranju oziroma drug ustrezen akt ne bo sklenjen oziroma izdan v roku enega leta od pravnomočnosti odločitve o oddaji javnega naročila, se šteje, da se odložni pogoj ni izpolnil in pogodbeni stranki iz naslova neizvedenih del nimata medsebojnih zahtevkov.</w:t>
            </w:r>
          </w:p>
        </w:tc>
      </w:tr>
    </w:tbl>
    <w:p w14:paraId="579A0D61" w14:textId="77777777" w:rsidR="005640B0" w:rsidRDefault="005640B0">
      <w:pPr>
        <w:jc w:val="center"/>
        <w:rPr>
          <w:rFonts w:ascii="Arial" w:hAnsi="Arial" w:cs="Arial"/>
          <w:b/>
          <w:bCs/>
          <w:color w:val="000000"/>
          <w:sz w:val="18"/>
          <w:szCs w:val="18"/>
        </w:rPr>
      </w:pPr>
    </w:p>
    <w:p w14:paraId="417F0180" w14:textId="3FC08423" w:rsidR="00147733" w:rsidRDefault="00644FC9">
      <w:pPr>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147733" w14:paraId="653972C5" w14:textId="77777777">
        <w:tc>
          <w:tcPr>
            <w:tcW w:w="0" w:type="auto"/>
            <w:tcMar>
              <w:top w:w="0" w:type="auto"/>
              <w:bottom w:w="0" w:type="auto"/>
            </w:tcMar>
          </w:tcPr>
          <w:p w14:paraId="40695096" w14:textId="77777777" w:rsidR="00147733" w:rsidRDefault="00644FC9">
            <w:pPr>
              <w:spacing w:before="225" w:after="225"/>
              <w:jc w:val="both"/>
            </w:pPr>
            <w:r>
              <w:rPr>
                <w:rFonts w:ascii="Arial" w:hAnsi="Arial" w:cs="Arial"/>
                <w:color w:val="000000"/>
                <w:sz w:val="18"/>
                <w:szCs w:val="18"/>
              </w:rPr>
              <w:t>Opravljena dela se bodo obračunala mesečno po cenah za enoto iz predračuna ob upoštevanju dejansko izvršenih količin, ki so evidentirane (potrjene) v knjigi obračunskih izmer.</w:t>
            </w:r>
          </w:p>
          <w:p w14:paraId="2345501A" w14:textId="77777777" w:rsidR="00147733" w:rsidRDefault="00644FC9">
            <w:pPr>
              <w:spacing w:before="225" w:after="225"/>
              <w:jc w:val="both"/>
            </w:pPr>
            <w:r>
              <w:rPr>
                <w:rFonts w:ascii="Arial" w:hAnsi="Arial" w:cs="Arial"/>
                <w:color w:val="000000"/>
                <w:sz w:val="18"/>
                <w:szCs w:val="18"/>
              </w:rPr>
              <w:t>Izvajalec izstavi račun v elektronski obliki (eRačun) preko spletnega portala UJPnet. Kot uradni prejem računa se šteje datum vnosa popolnega računa z vsemi zahtevanimi prilogami v sistem UJPnet.</w:t>
            </w:r>
          </w:p>
          <w:p w14:paraId="351EC578" w14:textId="77777777" w:rsidR="00147733" w:rsidRDefault="00644FC9">
            <w:pPr>
              <w:spacing w:before="225" w:after="225"/>
              <w:jc w:val="both"/>
            </w:pPr>
            <w:r>
              <w:rPr>
                <w:rFonts w:ascii="Arial" w:hAnsi="Arial" w:cs="Arial"/>
                <w:color w:val="000000"/>
                <w:sz w:val="18"/>
                <w:szCs w:val="18"/>
              </w:rPr>
              <w:t>Izvajalec bo do vsakega 5. v mesecu za pretekli mesec sestavil in vročil naročniku v potrditev začasno mesečno situacijo, ki bo vsebovala izvršena obračunana dela. V kolikor se vročitev in potrditev situacij s strani naročnika poveri v pristojnost inženirju, je naročnik o tem dolžan obvestiti izvajalca v 10 dneh po sklenitvi pogodbe. Izvajalec mora pri izdaji situacij upoštevati veljaven Zakon o opravljanju plačilnih storitev za proračunske uporabnike.</w:t>
            </w:r>
          </w:p>
          <w:p w14:paraId="788A6621" w14:textId="77777777" w:rsidR="00147733" w:rsidRDefault="00644FC9">
            <w:pPr>
              <w:spacing w:before="225" w:after="225"/>
              <w:jc w:val="both"/>
            </w:pPr>
            <w:r>
              <w:rPr>
                <w:rFonts w:ascii="Arial" w:hAnsi="Arial" w:cs="Arial"/>
                <w:color w:val="000000"/>
                <w:sz w:val="18"/>
                <w:szCs w:val="18"/>
              </w:rPr>
              <w:t>Naročnik je dolžan situacijo pregledati v roku 8 dni od prejema.</w:t>
            </w:r>
          </w:p>
          <w:p w14:paraId="707D0283" w14:textId="77777777" w:rsidR="00147733" w:rsidRDefault="00644FC9">
            <w:pPr>
              <w:spacing w:before="225" w:after="225"/>
              <w:jc w:val="both"/>
            </w:pPr>
            <w:r>
              <w:rPr>
                <w:rFonts w:ascii="Arial" w:hAnsi="Arial" w:cs="Arial"/>
                <w:color w:val="000000"/>
                <w:sz w:val="18"/>
                <w:szCs w:val="18"/>
              </w:rPr>
              <w:t>V primeru, da naročnik ali naročnikov pooblaščenec ugotovi napake ali da se ne strinja s posameznimi postavkami obračuna v situaciji, je naročnik dolžan nesporni znesek situacije plačati na način in v rokih določenih za plačilo po tej pogodbi, glede spornega zneska pa v roku 8 dni utemeljiti sporni znesek in sporočiti svoje pisno stališče izvajalcu.</w:t>
            </w:r>
          </w:p>
          <w:p w14:paraId="06D6459E" w14:textId="77777777" w:rsidR="00147733" w:rsidRDefault="00644FC9">
            <w:pPr>
              <w:spacing w:before="225" w:after="225"/>
              <w:jc w:val="both"/>
            </w:pPr>
            <w:r>
              <w:rPr>
                <w:rFonts w:ascii="Arial" w:hAnsi="Arial" w:cs="Arial"/>
                <w:color w:val="000000"/>
                <w:sz w:val="18"/>
                <w:szCs w:val="18"/>
              </w:rPr>
              <w:t>Končno situacijo izstavi izvajalec v 10 dneh po končni primopredaji del.</w:t>
            </w:r>
          </w:p>
        </w:tc>
      </w:tr>
    </w:tbl>
    <w:p w14:paraId="67F4EE7E" w14:textId="77777777" w:rsidR="00147733" w:rsidRDefault="00644FC9">
      <w:pPr>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147733" w14:paraId="34773769" w14:textId="77777777">
        <w:tc>
          <w:tcPr>
            <w:tcW w:w="0" w:type="auto"/>
            <w:tcMar>
              <w:top w:w="0" w:type="auto"/>
              <w:bottom w:w="0" w:type="auto"/>
            </w:tcMar>
          </w:tcPr>
          <w:p w14:paraId="3A6E4C70" w14:textId="5FC15DF8" w:rsidR="00147733" w:rsidRDefault="00644FC9">
            <w:pPr>
              <w:spacing w:before="225" w:after="225"/>
              <w:jc w:val="both"/>
            </w:pPr>
            <w:r>
              <w:rPr>
                <w:rFonts w:ascii="Arial" w:hAnsi="Arial" w:cs="Arial"/>
                <w:color w:val="000000"/>
                <w:sz w:val="18"/>
                <w:szCs w:val="18"/>
              </w:rPr>
              <w:t xml:space="preserve">Naročnik bo nakazoval zneske v obliki mesečnih nakazil potrjenih zneskov začasnih situacij in z dokončnim plačilom končne situacije po predhodnem odstavku </w:t>
            </w:r>
            <w:r w:rsidR="00ED1C3F">
              <w:rPr>
                <w:rFonts w:ascii="Arial" w:hAnsi="Arial" w:cs="Arial"/>
                <w:color w:val="000000"/>
                <w:sz w:val="18"/>
                <w:szCs w:val="18"/>
              </w:rPr>
              <w:t>najkasneje v roku 30 dni</w:t>
            </w:r>
            <w:r>
              <w:rPr>
                <w:rFonts w:ascii="Arial" w:hAnsi="Arial" w:cs="Arial"/>
                <w:color w:val="000000"/>
                <w:sz w:val="18"/>
                <w:szCs w:val="18"/>
              </w:rPr>
              <w:t xml:space="preserve"> po uradnem prejemu potrjene začasne mesečne ali končne situacije na transakcijski račun glavnega izvajalca, ki izhaja iz te pogodbe.</w:t>
            </w:r>
          </w:p>
        </w:tc>
      </w:tr>
    </w:tbl>
    <w:p w14:paraId="5C957F00" w14:textId="77777777" w:rsidR="00147733" w:rsidRDefault="00644FC9">
      <w:pPr>
        <w:spacing w:before="225" w:after="225"/>
        <w:jc w:val="both"/>
      </w:pPr>
      <w:r>
        <w:rPr>
          <w:rFonts w:ascii="Arial" w:hAnsi="Arial" w:cs="Arial"/>
          <w:b/>
          <w:bCs/>
          <w:color w:val="000000"/>
          <w:sz w:val="18"/>
          <w:szCs w:val="18"/>
        </w:rPr>
        <w:t>IV. PODIZVAJALCI</w:t>
      </w:r>
    </w:p>
    <w:p w14:paraId="6E360441" w14:textId="77777777" w:rsidR="00147733" w:rsidRDefault="00644FC9">
      <w:pPr>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147733" w14:paraId="68B83755" w14:textId="77777777">
        <w:tc>
          <w:tcPr>
            <w:tcW w:w="0" w:type="auto"/>
            <w:tcMar>
              <w:top w:w="0" w:type="auto"/>
              <w:bottom w:w="0" w:type="auto"/>
            </w:tcMar>
          </w:tcPr>
          <w:p w14:paraId="294E28FA" w14:textId="77777777" w:rsidR="00147733" w:rsidRDefault="00644FC9">
            <w:pPr>
              <w:spacing w:before="225" w:after="225"/>
              <w:jc w:val="both"/>
            </w:pPr>
            <w:r>
              <w:rPr>
                <w:rFonts w:ascii="Arial" w:hAnsi="Arial" w:cs="Arial"/>
                <w:color w:val="000000"/>
                <w:sz w:val="18"/>
                <w:szCs w:val="18"/>
              </w:rPr>
              <w:t>Podatki o podizvajalcih:</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147733" w14:paraId="7FFBEEA5"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3686BFEF" w14:textId="77777777" w:rsidR="00147733" w:rsidRDefault="00644FC9">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6A7E07BE" w14:textId="77777777" w:rsidR="00147733" w:rsidRDefault="00147733"/>
              </w:tc>
            </w:tr>
            <w:tr w:rsidR="00147733" w14:paraId="7EA4816D"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7EFF1BFC" w14:textId="77777777" w:rsidR="00147733" w:rsidRDefault="00644FC9">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1BE1900E" w14:textId="77777777" w:rsidR="00147733" w:rsidRDefault="00644FC9">
                  <w:pPr>
                    <w:spacing w:before="135" w:after="135"/>
                    <w:jc w:val="both"/>
                    <w:textAlignment w:val="center"/>
                  </w:pPr>
                  <w:r>
                    <w:rPr>
                      <w:rFonts w:ascii="Arial" w:hAnsi="Arial" w:cs="Arial"/>
                      <w:color w:val="000000"/>
                      <w:position w:val="-2"/>
                      <w:sz w:val="18"/>
                      <w:szCs w:val="18"/>
                    </w:rPr>
                    <w:t>Opis del, ki jih bo izvedel podizvajalec:</w:t>
                  </w:r>
                </w:p>
                <w:p w14:paraId="37602627" w14:textId="77777777" w:rsidR="00147733" w:rsidRDefault="00644FC9">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147733" w14:paraId="2BB81F5D"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08063BF2" w14:textId="77777777" w:rsidR="00147733" w:rsidRDefault="00644FC9">
                  <w:pPr>
                    <w:jc w:val="right"/>
                  </w:pPr>
                  <w:r>
                    <w:rPr>
                      <w:rFonts w:ascii="Arial" w:hAnsi="Arial" w:cs="Arial"/>
                      <w:b/>
                      <w:bCs/>
                      <w:color w:val="000000"/>
                      <w:position w:val="-2"/>
                      <w:sz w:val="18"/>
                      <w:szCs w:val="18"/>
                      <w:shd w:val="clear" w:color="auto" w:fill="D1D1D1"/>
                    </w:rPr>
                    <w:lastRenderedPageBreak/>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72366470" w14:textId="77777777" w:rsidR="00147733" w:rsidRDefault="00147733"/>
              </w:tc>
            </w:tr>
            <w:tr w:rsidR="00147733" w14:paraId="2E7F6404"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5198043B" w14:textId="77777777" w:rsidR="00147733" w:rsidRDefault="00644FC9">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4FE73648" w14:textId="77777777" w:rsidR="00147733" w:rsidRDefault="00644FC9">
                  <w:pPr>
                    <w:spacing w:before="135" w:after="135"/>
                    <w:jc w:val="both"/>
                    <w:textAlignment w:val="center"/>
                  </w:pPr>
                  <w:r>
                    <w:rPr>
                      <w:rFonts w:ascii="Arial" w:hAnsi="Arial" w:cs="Arial"/>
                      <w:color w:val="000000"/>
                      <w:position w:val="-2"/>
                      <w:sz w:val="18"/>
                      <w:szCs w:val="18"/>
                    </w:rPr>
                    <w:t>Opis del, ki jih bo izvedel podizvajalec:</w:t>
                  </w:r>
                </w:p>
                <w:p w14:paraId="741A42BE" w14:textId="77777777" w:rsidR="00147733" w:rsidRDefault="00644FC9">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14:paraId="1867DF9C" w14:textId="77777777" w:rsidR="00147733" w:rsidRDefault="00644FC9">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14:paraId="63FA3292" w14:textId="77777777" w:rsidR="00147733" w:rsidRDefault="00644FC9">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147733" w14:paraId="608567C6" w14:textId="77777777">
              <w:tc>
                <w:tcPr>
                  <w:tcW w:w="0" w:type="auto"/>
                  <w:tcMar>
                    <w:top w:w="0" w:type="auto"/>
                    <w:bottom w:w="0" w:type="auto"/>
                  </w:tcMar>
                </w:tcPr>
                <w:p w14:paraId="1072EF26" w14:textId="77777777" w:rsidR="00147733" w:rsidRDefault="00644FC9">
                  <w:pPr>
                    <w:numPr>
                      <w:ilvl w:val="0"/>
                      <w:numId w:val="24"/>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14:paraId="244D2BB2" w14:textId="77777777" w:rsidR="00147733" w:rsidRDefault="00644FC9">
                  <w:pPr>
                    <w:numPr>
                      <w:ilvl w:val="0"/>
                      <w:numId w:val="24"/>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14:paraId="3F92098E" w14:textId="77777777" w:rsidR="00147733" w:rsidRDefault="00644FC9">
                  <w:pPr>
                    <w:numPr>
                      <w:ilvl w:val="0"/>
                      <w:numId w:val="24"/>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14:paraId="6876E37C" w14:textId="77777777" w:rsidR="00147733" w:rsidRDefault="00644FC9">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14:paraId="34020774" w14:textId="77777777" w:rsidR="00147733" w:rsidRDefault="00644FC9">
            <w:pPr>
              <w:spacing w:before="225" w:after="225"/>
              <w:jc w:val="both"/>
            </w:pPr>
            <w:r>
              <w:rPr>
                <w:rFonts w:ascii="Arial" w:hAnsi="Arial" w:cs="Arial"/>
                <w:color w:val="000000"/>
                <w:sz w:val="18"/>
                <w:szCs w:val="18"/>
              </w:rPr>
              <w:t>Plačila podizvajalcem se izvedejo v rokih in na enak način kot velja za plačila izvajalcu.</w:t>
            </w:r>
          </w:p>
          <w:p w14:paraId="4CE4CD33" w14:textId="77777777" w:rsidR="00147733" w:rsidRDefault="00644FC9">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14:paraId="00A0F220" w14:textId="591C0297" w:rsidR="00147733" w:rsidRDefault="00644FC9">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w:t>
            </w:r>
            <w:r w:rsidR="002D18F3">
              <w:rPr>
                <w:rFonts w:ascii="Arial" w:hAnsi="Arial" w:cs="Arial"/>
                <w:color w:val="000000"/>
                <w:sz w:val="18"/>
                <w:szCs w:val="18"/>
              </w:rPr>
              <w:t>l</w:t>
            </w:r>
            <w:r>
              <w:rPr>
                <w:rFonts w:ascii="Arial" w:hAnsi="Arial" w:cs="Arial"/>
                <w:color w:val="000000"/>
                <w:sz w:val="18"/>
                <w:szCs w:val="18"/>
              </w:rPr>
              <w:t xml:space="preserve"> izvajalca najpozneje v desetih dneh od prejema predloga.</w:t>
            </w:r>
          </w:p>
          <w:p w14:paraId="39756BE0" w14:textId="77777777" w:rsidR="00147733" w:rsidRDefault="00644FC9">
            <w:pPr>
              <w:spacing w:before="225" w:after="225"/>
              <w:jc w:val="both"/>
            </w:pPr>
            <w:r>
              <w:rPr>
                <w:rFonts w:ascii="Arial" w:hAnsi="Arial" w:cs="Arial"/>
                <w:color w:val="000000"/>
                <w:sz w:val="18"/>
                <w:szCs w:val="18"/>
              </w:rPr>
              <w:t>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Nepredložitev izjave v roku je razlog za uvedbo prekrškovnega postopka zoper izvajalca pred Državno revizijsko komisijo. Poleg globe je sankcija tudi izločitev  iz postopkov naročanja za predpisano obdobje.</w:t>
            </w:r>
          </w:p>
        </w:tc>
      </w:tr>
    </w:tbl>
    <w:p w14:paraId="552A810A" w14:textId="77777777" w:rsidR="00632591" w:rsidRDefault="00632591">
      <w:pPr>
        <w:spacing w:before="225" w:after="225"/>
        <w:jc w:val="both"/>
        <w:rPr>
          <w:rFonts w:ascii="Arial" w:hAnsi="Arial" w:cs="Arial"/>
          <w:b/>
          <w:bCs/>
          <w:color w:val="000000"/>
          <w:sz w:val="18"/>
          <w:szCs w:val="18"/>
        </w:rPr>
      </w:pPr>
    </w:p>
    <w:p w14:paraId="0F97AC97" w14:textId="77777777" w:rsidR="00632591" w:rsidRDefault="00632591">
      <w:pPr>
        <w:spacing w:before="225" w:after="225"/>
        <w:jc w:val="both"/>
        <w:rPr>
          <w:rFonts w:ascii="Arial" w:hAnsi="Arial" w:cs="Arial"/>
          <w:b/>
          <w:bCs/>
          <w:color w:val="000000"/>
          <w:sz w:val="18"/>
          <w:szCs w:val="18"/>
        </w:rPr>
      </w:pPr>
    </w:p>
    <w:p w14:paraId="7E2F9DB4" w14:textId="5AA53965" w:rsidR="00147733" w:rsidRDefault="00644FC9">
      <w:pPr>
        <w:spacing w:before="225" w:after="225"/>
        <w:jc w:val="both"/>
      </w:pPr>
      <w:r>
        <w:rPr>
          <w:rFonts w:ascii="Arial" w:hAnsi="Arial" w:cs="Arial"/>
          <w:b/>
          <w:bCs/>
          <w:color w:val="000000"/>
          <w:sz w:val="18"/>
          <w:szCs w:val="18"/>
        </w:rPr>
        <w:t>VI. ZELENO JAVNO NAROČANJE</w:t>
      </w:r>
    </w:p>
    <w:p w14:paraId="03C1FCD4" w14:textId="77777777" w:rsidR="00147733" w:rsidRDefault="00644FC9">
      <w:pPr>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147733" w14:paraId="4152B461" w14:textId="77777777">
        <w:tc>
          <w:tcPr>
            <w:tcW w:w="0" w:type="auto"/>
            <w:tcMar>
              <w:top w:w="0" w:type="auto"/>
              <w:bottom w:w="0" w:type="auto"/>
            </w:tcMar>
          </w:tcPr>
          <w:p w14:paraId="440CFD00" w14:textId="77777777" w:rsidR="00147733" w:rsidRDefault="00644FC9">
            <w:pPr>
              <w:spacing w:before="225" w:after="225"/>
              <w:jc w:val="both"/>
            </w:pPr>
            <w:r>
              <w:rPr>
                <w:rFonts w:ascii="Arial" w:hAnsi="Arial" w:cs="Arial"/>
                <w:color w:val="000000"/>
                <w:sz w:val="18"/>
                <w:szCs w:val="18"/>
              </w:rPr>
              <w:t>Naročnik se obvezuje pred pričetkom del izvajalcu predati vsa pridobljena dovoljenja, tehnično dokumentacijo v kolikor z njo razpolaga, popise del oz. specifikacijo potrebnih del ter potrditi predvideni terminski plan izvajanja del.</w:t>
            </w:r>
          </w:p>
        </w:tc>
      </w:tr>
    </w:tbl>
    <w:p w14:paraId="1CDEBCBD" w14:textId="77777777" w:rsidR="00147733" w:rsidRDefault="00644FC9">
      <w:pPr>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147733" w14:paraId="1A45B5A6" w14:textId="77777777">
        <w:tc>
          <w:tcPr>
            <w:tcW w:w="0" w:type="auto"/>
            <w:tcMar>
              <w:top w:w="0" w:type="auto"/>
              <w:bottom w:w="0" w:type="auto"/>
            </w:tcMar>
          </w:tcPr>
          <w:p w14:paraId="27FB6DC9" w14:textId="77777777" w:rsidR="00147733" w:rsidRDefault="00644FC9">
            <w:pPr>
              <w:spacing w:before="225" w:after="225"/>
              <w:jc w:val="both"/>
            </w:pPr>
            <w:r>
              <w:rPr>
                <w:rFonts w:ascii="Arial" w:hAnsi="Arial" w:cs="Arial"/>
                <w:color w:val="000000"/>
                <w:sz w:val="18"/>
                <w:szCs w:val="18"/>
              </w:rPr>
              <w:lastRenderedPageBreak/>
              <w:t>Vezano na izvrševanje določb veljavne Uredbe o zelenem javnem naročanju se izvajalec zavezuje, da bo:</w:t>
            </w:r>
          </w:p>
          <w:tbl>
            <w:tblPr>
              <w:tblStyle w:val="NormalTablePHPDOCX"/>
              <w:tblW w:w="0" w:type="auto"/>
              <w:tblLook w:val="04A0" w:firstRow="1" w:lastRow="0" w:firstColumn="1" w:lastColumn="0" w:noHBand="0" w:noVBand="1"/>
            </w:tblPr>
            <w:tblGrid>
              <w:gridCol w:w="8746"/>
            </w:tblGrid>
            <w:tr w:rsidR="00147733" w14:paraId="6015F7AA" w14:textId="77777777">
              <w:tc>
                <w:tcPr>
                  <w:tcW w:w="0" w:type="auto"/>
                  <w:tcMar>
                    <w:top w:w="0" w:type="auto"/>
                    <w:bottom w:w="0" w:type="auto"/>
                  </w:tcMar>
                </w:tcPr>
                <w:p w14:paraId="73AF8AAA" w14:textId="5A6D07EB" w:rsidR="00147733" w:rsidRDefault="00C215E5">
                  <w:pPr>
                    <w:numPr>
                      <w:ilvl w:val="0"/>
                      <w:numId w:val="25"/>
                    </w:numPr>
                    <w:jc w:val="both"/>
                    <w:rPr>
                      <w:rFonts w:ascii="Arial" w:hAnsi="Arial" w:cs="Arial"/>
                      <w:color w:val="000000"/>
                      <w:sz w:val="18"/>
                      <w:szCs w:val="18"/>
                    </w:rPr>
                  </w:pPr>
                  <w:r>
                    <w:rPr>
                      <w:rFonts w:ascii="Arial" w:hAnsi="Arial" w:cs="Arial"/>
                      <w:color w:val="000000"/>
                      <w:sz w:val="18"/>
                      <w:szCs w:val="18"/>
                    </w:rPr>
                    <w:t>gradbena dela izvajal v skladu z načeli, da bo</w:t>
                  </w:r>
                  <w:r w:rsidR="008B311E">
                    <w:rPr>
                      <w:rFonts w:ascii="Arial" w:hAnsi="Arial" w:cs="Arial"/>
                      <w:color w:val="000000"/>
                      <w:sz w:val="18"/>
                      <w:szCs w:val="18"/>
                    </w:rPr>
                    <w:t>do</w:t>
                  </w:r>
                  <w:r>
                    <w:rPr>
                      <w:rFonts w:ascii="Arial" w:hAnsi="Arial" w:cs="Arial"/>
                      <w:color w:val="000000"/>
                      <w:sz w:val="18"/>
                      <w:szCs w:val="18"/>
                    </w:rPr>
                    <w:t xml:space="preserve"> imela čim manjši vpliv na okolje - z gradbeno mehanizacijo, ki bo zagotavljala varčevanje z naravnimi viri, materiali in energijo</w:t>
                  </w:r>
                </w:p>
                <w:p w14:paraId="7B3469CF" w14:textId="77777777" w:rsidR="00C215E5" w:rsidRDefault="00C215E5" w:rsidP="00C215E5">
                  <w:pPr>
                    <w:ind w:left="360"/>
                    <w:jc w:val="both"/>
                    <w:rPr>
                      <w:rFonts w:ascii="Arial" w:hAnsi="Arial" w:cs="Arial"/>
                      <w:color w:val="000000"/>
                      <w:sz w:val="18"/>
                      <w:szCs w:val="18"/>
                    </w:rPr>
                  </w:pPr>
                </w:p>
                <w:p w14:paraId="0E4AA12D" w14:textId="34D9B528" w:rsidR="00147733" w:rsidRPr="00C215E5" w:rsidRDefault="00644FC9" w:rsidP="00C215E5">
                  <w:pPr>
                    <w:numPr>
                      <w:ilvl w:val="0"/>
                      <w:numId w:val="25"/>
                    </w:numPr>
                    <w:jc w:val="both"/>
                    <w:rPr>
                      <w:rFonts w:ascii="Arial" w:hAnsi="Arial" w:cs="Arial"/>
                      <w:color w:val="000000"/>
                      <w:sz w:val="18"/>
                      <w:szCs w:val="18"/>
                    </w:rPr>
                  </w:pPr>
                  <w:r w:rsidRPr="00C215E5">
                    <w:rPr>
                      <w:rFonts w:ascii="Arial" w:hAnsi="Arial" w:cs="Arial"/>
                      <w:color w:val="000000"/>
                      <w:sz w:val="18"/>
                      <w:szCs w:val="18"/>
                    </w:rPr>
                    <w:t>pri gradnji vozišča ceste recikliran asfaltni granulat (rezkanec), ki je nastal ob prenovi te ceste ali je iz drugega vira, uporabi</w:t>
                  </w:r>
                  <w:r w:rsidR="00C215E5">
                    <w:rPr>
                      <w:rFonts w:ascii="Arial" w:hAnsi="Arial" w:cs="Arial"/>
                      <w:color w:val="000000"/>
                      <w:sz w:val="18"/>
                      <w:szCs w:val="18"/>
                    </w:rPr>
                    <w:t>l</w:t>
                  </w:r>
                  <w:r w:rsidRPr="00C215E5">
                    <w:rPr>
                      <w:rFonts w:ascii="Arial" w:hAnsi="Arial" w:cs="Arial"/>
                      <w:color w:val="000000"/>
                      <w:sz w:val="18"/>
                      <w:szCs w:val="18"/>
                    </w:rPr>
                    <w:t xml:space="preserve"> prioritetno za proizvodnjo novih bituminiziranih zmesi, podredno pa zlasti za plasti, stabilizirane s hidravličnim ali bitumenskim vezivom, tampon (vključno z bankinami), posteljico, nasipe ter zasipe, in sicer v količini, ki je potrebna</w:t>
                  </w:r>
                  <w:r w:rsidR="002D18F3">
                    <w:rPr>
                      <w:rFonts w:ascii="Arial" w:hAnsi="Arial" w:cs="Arial"/>
                      <w:color w:val="000000"/>
                      <w:sz w:val="18"/>
                      <w:szCs w:val="18"/>
                    </w:rPr>
                    <w:t xml:space="preserve">, </w:t>
                  </w:r>
                  <w:r w:rsidR="002D18F3" w:rsidRPr="002D18F3">
                    <w:rPr>
                      <w:rFonts w:ascii="Arial" w:hAnsi="Arial" w:cs="Arial"/>
                      <w:color w:val="000000"/>
                      <w:sz w:val="18"/>
                      <w:szCs w:val="18"/>
                    </w:rPr>
                    <w:t>kjer je navedena zahteva glede na vrsto del posameznega sklopa relevantna.</w:t>
                  </w:r>
                </w:p>
              </w:tc>
            </w:tr>
          </w:tbl>
          <w:p w14:paraId="1B40A6A5" w14:textId="77777777" w:rsidR="00147733" w:rsidRDefault="00644FC9">
            <w:pPr>
              <w:spacing w:before="225" w:after="225"/>
              <w:jc w:val="both"/>
            </w:pPr>
            <w:r>
              <w:rPr>
                <w:rFonts w:ascii="Arial" w:hAnsi="Arial" w:cs="Arial"/>
                <w:color w:val="000000"/>
                <w:sz w:val="18"/>
                <w:szCs w:val="18"/>
              </w:rPr>
              <w:t>V primeru, da izvajalec ne izpolnjuje pogodbenih obveznosti na način, predviden v pogodbi o izvedbi javnega naročila, lahko začne naročnik ustrezne postopke za njeno prekinitev.</w:t>
            </w:r>
          </w:p>
        </w:tc>
      </w:tr>
    </w:tbl>
    <w:p w14:paraId="7F56737F" w14:textId="77777777" w:rsidR="00147733" w:rsidRDefault="00644FC9">
      <w:pPr>
        <w:spacing w:before="225" w:after="225"/>
        <w:jc w:val="both"/>
      </w:pPr>
      <w:r>
        <w:rPr>
          <w:rFonts w:ascii="Arial" w:hAnsi="Arial" w:cs="Arial"/>
          <w:b/>
          <w:bCs/>
          <w:color w:val="000000"/>
          <w:sz w:val="18"/>
          <w:szCs w:val="18"/>
        </w:rPr>
        <w:t>VII. OBVEZNOSTI IZVAJALCA</w:t>
      </w:r>
    </w:p>
    <w:p w14:paraId="3299D94E" w14:textId="77777777" w:rsidR="00147733" w:rsidRDefault="00644FC9">
      <w:pPr>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147733" w14:paraId="20471B3A" w14:textId="77777777">
        <w:tc>
          <w:tcPr>
            <w:tcW w:w="0" w:type="auto"/>
            <w:tcMar>
              <w:top w:w="0" w:type="auto"/>
              <w:bottom w:w="0" w:type="auto"/>
            </w:tcMar>
          </w:tcPr>
          <w:p w14:paraId="53325D13" w14:textId="77777777" w:rsidR="00147733" w:rsidRDefault="00644FC9">
            <w:pPr>
              <w:spacing w:before="225" w:after="225"/>
              <w:jc w:val="both"/>
            </w:pPr>
            <w:r>
              <w:rPr>
                <w:rFonts w:ascii="Arial" w:hAnsi="Arial" w:cs="Arial"/>
                <w:color w:val="000000"/>
                <w:sz w:val="18"/>
                <w:szCs w:val="18"/>
              </w:rPr>
              <w:t>V zvezi z izvajanjem del po tej pogodbi se izvajalec obvezuje:</w:t>
            </w:r>
          </w:p>
          <w:tbl>
            <w:tblPr>
              <w:tblStyle w:val="NormalTablePHPDOCX"/>
              <w:tblW w:w="0" w:type="auto"/>
              <w:tblLook w:val="04A0" w:firstRow="1" w:lastRow="0" w:firstColumn="1" w:lastColumn="0" w:noHBand="0" w:noVBand="1"/>
            </w:tblPr>
            <w:tblGrid>
              <w:gridCol w:w="8746"/>
            </w:tblGrid>
            <w:tr w:rsidR="00147733" w14:paraId="19EA5794" w14:textId="77777777">
              <w:tc>
                <w:tcPr>
                  <w:tcW w:w="0" w:type="auto"/>
                  <w:tcMar>
                    <w:top w:w="0" w:type="auto"/>
                    <w:bottom w:w="0" w:type="auto"/>
                  </w:tcMar>
                </w:tcPr>
                <w:p w14:paraId="4E2996A4"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izvršiti dela po projektih za izvedbo, opisih del in predračunu ter drugih pogojih pogodbene dokumentacije solidno, kvalitetno in strokovno pravilno, s skrbnostjo dobrega gospodarja in strokovnjaka, v skladu z veljavnimi tehničnimi predpisi, standardi in gradbenimi normativi ter zakonom, ki ureja gradnjo;</w:t>
                  </w:r>
                </w:p>
                <w:p w14:paraId="2C84EB45"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vgrajevati samo prvovrstne materiale v kvaliteti, predvideni s popisom del in tehničnimi specifikacijami, v nasprotnem primeru pa takoj na lastne stroške odstraniti z gradbišča neustrezen material in/ali sanirati neustrezno izvedeno delo na način, ki bo zadovoljil pravila stroke;</w:t>
                  </w:r>
                </w:p>
                <w:p w14:paraId="024279CE" w14:textId="54B3E49A"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pred pričetkom del evidentirati nulto stanje zemljišč, dovoznih poti, vseh bližnjih objekt</w:t>
                  </w:r>
                  <w:r w:rsidR="002D18F3">
                    <w:rPr>
                      <w:rFonts w:ascii="Arial" w:hAnsi="Arial" w:cs="Arial"/>
                      <w:color w:val="000000"/>
                      <w:sz w:val="18"/>
                      <w:szCs w:val="18"/>
                    </w:rPr>
                    <w:t>ov</w:t>
                  </w:r>
                  <w:r>
                    <w:rPr>
                      <w:rFonts w:ascii="Arial" w:hAnsi="Arial" w:cs="Arial"/>
                      <w:color w:val="000000"/>
                      <w:sz w:val="18"/>
                      <w:szCs w:val="18"/>
                    </w:rPr>
                    <w:t xml:space="preserve"> in druge infrastrukture, ki bo uporabljena in nato po končanih delih na svoje stroške povrniti v prvotno stanje (škoda na objektih, infrastruktura, …);</w:t>
                  </w:r>
                </w:p>
                <w:p w14:paraId="4B478F1B" w14:textId="1455C8AE"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na svoje stroške vzdrževati začasne interne poti na gradbišču in očistiti javne ter druge poti izven gradbišča, ki jih bo kot izvajalec oz. njegovi podizvajalci onesnažil s svojimi vozili ali deli;</w:t>
                  </w:r>
                </w:p>
                <w:p w14:paraId="1349CC4A"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od začetka izvajanja del do dneva izročitve objekta primerno varovati izvedena dela, opremo in material pred okvarami, propadanjem in uničenjem ter vremenskimi vplivi;</w:t>
                  </w:r>
                </w:p>
                <w:p w14:paraId="112EF652" w14:textId="0F56DF2F"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na lastne stroške pravočasno priskrbe</w:t>
                  </w:r>
                  <w:r w:rsidR="002D18F3">
                    <w:rPr>
                      <w:rFonts w:ascii="Arial" w:hAnsi="Arial" w:cs="Arial"/>
                      <w:color w:val="000000"/>
                      <w:sz w:val="18"/>
                      <w:szCs w:val="18"/>
                    </w:rPr>
                    <w:t>ti</w:t>
                  </w:r>
                  <w:r>
                    <w:rPr>
                      <w:rFonts w:ascii="Arial" w:hAnsi="Arial" w:cs="Arial"/>
                      <w:color w:val="000000"/>
                      <w:sz w:val="18"/>
                      <w:szCs w:val="18"/>
                    </w:rPr>
                    <w:t xml:space="preserve"> vsa potrebna dovoljenja za prometne zapore cest in izvedel zapore v skladu s predpisi in navodili naročnika;</w:t>
                  </w:r>
                </w:p>
                <w:p w14:paraId="51AC6D8C"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v skladu z veljavno Uredbo o ravnanju z odpadki, ki nastanejo pri gradbenih delih, ki veljajo za tovrstne gradnje, upošteval in predložil investitorju vse potrebne dokaze o hranjenju, prevzemu in oddaji gradbenih odpadkov pooblaščenemu zbiralcu gradbenih odpadkov ter prevzel vse morebitne posledice zaradi neupoštevanja teh predpisov;</w:t>
                  </w:r>
                </w:p>
                <w:p w14:paraId="5EF371D1"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izvajati na lastne stroške redne odvoze vseh gradbenih odpadkov in ostalih materialov na organizirano deponijo ne glede na oddaljenost, razen kadar je v popisih del predvideno obračunavanje vseh ali dela stroškov odvoza odpadkov (izvajalec mora o tem voditi evidenco, ki jo predloži naročniku na njegovo zahtevo);</w:t>
                  </w:r>
                </w:p>
                <w:p w14:paraId="3C625696"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organizirati in plačati finalno čiščenje po končanih delih, če pa tega ne bo storil, lahko to stori naročnik brez predhodnega obvestila na stroške izvajalca, te stroške pa bo naročnik poračunal pri plačilu končne situacije;</w:t>
                  </w:r>
                </w:p>
                <w:p w14:paraId="23A09568" w14:textId="77777777"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zagotavljal stalno prisotnost tehničnega kadra na gradbišču v času izvajanja del (vodja gradnje in vodje del);</w:t>
                  </w:r>
                </w:p>
                <w:p w14:paraId="6290733F" w14:textId="74F1E62B"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 xml:space="preserve">zagotovil obvezno prisotnost vodje gradnje najmanj enkrat tedensko, na vseh operativnih sestankih, na inšpekcijskih pregledih, strokovno tehničnih pregledih, tehničnih pregledih in pri pridobivanju </w:t>
                  </w:r>
                  <w:r w:rsidR="008B311E">
                    <w:rPr>
                      <w:rFonts w:ascii="Arial" w:hAnsi="Arial" w:cs="Arial"/>
                      <w:color w:val="000000"/>
                      <w:sz w:val="18"/>
                      <w:szCs w:val="18"/>
                    </w:rPr>
                    <w:t>potrebnih</w:t>
                  </w:r>
                  <w:r>
                    <w:rPr>
                      <w:rFonts w:ascii="Arial" w:hAnsi="Arial" w:cs="Arial"/>
                      <w:color w:val="000000"/>
                      <w:sz w:val="18"/>
                      <w:szCs w:val="18"/>
                    </w:rPr>
                    <w:t xml:space="preserve"> dovoljenj;</w:t>
                  </w:r>
                </w:p>
                <w:p w14:paraId="5AA22821" w14:textId="12BCC8BF" w:rsidR="00147733" w:rsidRDefault="00644FC9">
                  <w:pPr>
                    <w:numPr>
                      <w:ilvl w:val="0"/>
                      <w:numId w:val="26"/>
                    </w:numPr>
                    <w:jc w:val="both"/>
                    <w:rPr>
                      <w:rFonts w:ascii="Arial" w:hAnsi="Arial" w:cs="Arial"/>
                      <w:color w:val="000000"/>
                      <w:sz w:val="18"/>
                      <w:szCs w:val="18"/>
                    </w:rPr>
                  </w:pPr>
                  <w:r>
                    <w:rPr>
                      <w:rFonts w:ascii="Arial" w:hAnsi="Arial" w:cs="Arial"/>
                      <w:color w:val="000000"/>
                      <w:sz w:val="18"/>
                      <w:szCs w:val="18"/>
                    </w:rPr>
                    <w:t xml:space="preserve">sodeloval z naročnikom do pridobitve </w:t>
                  </w:r>
                  <w:r w:rsidR="00C215E5">
                    <w:rPr>
                      <w:rFonts w:ascii="Arial" w:hAnsi="Arial" w:cs="Arial"/>
                      <w:color w:val="000000"/>
                      <w:sz w:val="18"/>
                      <w:szCs w:val="18"/>
                    </w:rPr>
                    <w:t>potrebnih</w:t>
                  </w:r>
                  <w:r>
                    <w:rPr>
                      <w:rFonts w:ascii="Arial" w:hAnsi="Arial" w:cs="Arial"/>
                      <w:color w:val="000000"/>
                      <w:sz w:val="18"/>
                      <w:szCs w:val="18"/>
                    </w:rPr>
                    <w:t xml:space="preserve"> dovoljenj in primopredaje ter v času garancijskih rokov.</w:t>
                  </w:r>
                </w:p>
              </w:tc>
            </w:tr>
          </w:tbl>
          <w:p w14:paraId="15E228E2" w14:textId="1F957ADB" w:rsidR="00147733" w:rsidRDefault="00644FC9">
            <w:pPr>
              <w:spacing w:before="225" w:after="225"/>
              <w:jc w:val="both"/>
            </w:pPr>
            <w:r>
              <w:rPr>
                <w:rFonts w:ascii="Arial" w:hAnsi="Arial" w:cs="Arial"/>
                <w:color w:val="000000"/>
                <w:sz w:val="18"/>
                <w:szCs w:val="18"/>
              </w:rPr>
              <w:t>Izvajalec mora zagotoviti tudi izdelavo in postavitev gradbiščnih in razlagalnih tabel skladno z zakonodajo, ki velja v trenutku izvajanja del.</w:t>
            </w:r>
          </w:p>
        </w:tc>
      </w:tr>
    </w:tbl>
    <w:p w14:paraId="62EC5197" w14:textId="77777777" w:rsidR="00147733" w:rsidRDefault="00644FC9">
      <w:pPr>
        <w:spacing w:before="225" w:after="225"/>
        <w:jc w:val="both"/>
      </w:pPr>
      <w:r>
        <w:rPr>
          <w:rFonts w:ascii="Arial" w:hAnsi="Arial" w:cs="Arial"/>
          <w:b/>
          <w:bCs/>
          <w:color w:val="000000"/>
          <w:sz w:val="18"/>
          <w:szCs w:val="18"/>
        </w:rPr>
        <w:t>VIII. STROKOVNI NADZOR</w:t>
      </w:r>
    </w:p>
    <w:p w14:paraId="1F02FFAD" w14:textId="77777777" w:rsidR="00147733" w:rsidRDefault="00644FC9">
      <w:pPr>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147733" w14:paraId="20C67A0F" w14:textId="77777777">
        <w:tc>
          <w:tcPr>
            <w:tcW w:w="0" w:type="auto"/>
            <w:tcMar>
              <w:top w:w="0" w:type="auto"/>
              <w:bottom w:w="0" w:type="auto"/>
            </w:tcMar>
          </w:tcPr>
          <w:p w14:paraId="255912F7" w14:textId="227037E2" w:rsidR="00147733" w:rsidRDefault="00644FC9">
            <w:pPr>
              <w:spacing w:before="225" w:after="225"/>
              <w:jc w:val="both"/>
            </w:pPr>
            <w:r>
              <w:rPr>
                <w:rFonts w:ascii="Arial" w:hAnsi="Arial" w:cs="Arial"/>
                <w:color w:val="000000"/>
                <w:sz w:val="18"/>
                <w:szCs w:val="18"/>
              </w:rPr>
              <w:lastRenderedPageBreak/>
              <w:t>Naročnik imenuje za nadzornika  _______________</w:t>
            </w:r>
            <w:r w:rsidR="00C215E5">
              <w:rPr>
                <w:rFonts w:cs="Arial"/>
                <w:color w:val="000000"/>
                <w:sz w:val="18"/>
                <w:szCs w:val="18"/>
              </w:rPr>
              <w:t xml:space="preserve">, </w:t>
            </w:r>
            <w:r>
              <w:rPr>
                <w:rFonts w:ascii="Arial" w:hAnsi="Arial" w:cs="Arial"/>
                <w:color w:val="000000"/>
                <w:sz w:val="18"/>
                <w:szCs w:val="18"/>
              </w:rPr>
              <w:t>ki ga na gradbišču zastopa:</w:t>
            </w:r>
            <w:r w:rsidR="00C215E5">
              <w:rPr>
                <w:rFonts w:cs="Arial"/>
                <w:color w:val="000000"/>
                <w:sz w:val="18"/>
                <w:szCs w:val="18"/>
              </w:rPr>
              <w:t xml:space="preserve"> </w:t>
            </w:r>
            <w:r>
              <w:rPr>
                <w:rFonts w:ascii="Arial" w:hAnsi="Arial" w:cs="Arial"/>
                <w:color w:val="000000"/>
                <w:sz w:val="18"/>
                <w:szCs w:val="18"/>
              </w:rPr>
              <w:t>________________________</w:t>
            </w:r>
          </w:p>
          <w:p w14:paraId="65394B18" w14:textId="77777777" w:rsidR="00147733" w:rsidRDefault="00644FC9">
            <w:pPr>
              <w:spacing w:before="225" w:after="225"/>
              <w:jc w:val="both"/>
            </w:pPr>
            <w:r>
              <w:rPr>
                <w:rFonts w:ascii="Arial" w:hAnsi="Arial" w:cs="Arial"/>
                <w:color w:val="000000"/>
                <w:sz w:val="18"/>
                <w:szCs w:val="18"/>
              </w:rPr>
              <w:t>Za naročnikovega pooblaščenca in skrbnika te pogodbe imenuje ______________________.</w:t>
            </w:r>
          </w:p>
          <w:p w14:paraId="6202CEDA" w14:textId="77777777" w:rsidR="00147733" w:rsidRDefault="00644FC9">
            <w:pPr>
              <w:spacing w:before="225" w:after="225"/>
              <w:jc w:val="both"/>
            </w:pPr>
            <w:r>
              <w:rPr>
                <w:rFonts w:ascii="Arial" w:hAnsi="Arial" w:cs="Arial"/>
                <w:color w:val="000000"/>
                <w:sz w:val="18"/>
                <w:szCs w:val="18"/>
              </w:rPr>
              <w:t>Nadzorni organ ima pooblastilo naročnika, da v njegovem imenu nadzoruje izvedbo del.</w:t>
            </w:r>
          </w:p>
        </w:tc>
      </w:tr>
    </w:tbl>
    <w:p w14:paraId="79454466" w14:textId="77777777" w:rsidR="00147733" w:rsidRDefault="00644FC9">
      <w:pPr>
        <w:spacing w:before="225" w:after="225"/>
        <w:jc w:val="both"/>
      </w:pPr>
      <w:r>
        <w:rPr>
          <w:rFonts w:ascii="Arial" w:hAnsi="Arial" w:cs="Arial"/>
          <w:b/>
          <w:bCs/>
          <w:color w:val="000000"/>
          <w:sz w:val="18"/>
          <w:szCs w:val="18"/>
        </w:rPr>
        <w:t>IX. VODSTVO GRADBIŠČA</w:t>
      </w:r>
    </w:p>
    <w:p w14:paraId="715DEAAC" w14:textId="77777777" w:rsidR="00147733" w:rsidRDefault="00644FC9">
      <w:pPr>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147733" w14:paraId="7DF7B629" w14:textId="77777777">
        <w:tc>
          <w:tcPr>
            <w:tcW w:w="0" w:type="auto"/>
            <w:tcMar>
              <w:top w:w="0" w:type="auto"/>
              <w:bottom w:w="0" w:type="auto"/>
            </w:tcMar>
          </w:tcPr>
          <w:p w14:paraId="3B00BECC" w14:textId="77777777" w:rsidR="00147733" w:rsidRDefault="00644FC9">
            <w:pPr>
              <w:spacing w:before="225" w:after="225"/>
              <w:jc w:val="both"/>
            </w:pPr>
            <w:r>
              <w:rPr>
                <w:rFonts w:ascii="Arial" w:hAnsi="Arial" w:cs="Arial"/>
                <w:color w:val="000000"/>
                <w:sz w:val="18"/>
                <w:szCs w:val="18"/>
              </w:rPr>
              <w:t>Izvajalec za svojega pooblaščenca (zastopnika) po tej pogodbi imenuje _______________________, ki ga na gradbišču zastopa kot vodja gradnje.</w:t>
            </w:r>
          </w:p>
          <w:p w14:paraId="26A46AC2" w14:textId="695C0455" w:rsidR="00147733" w:rsidRDefault="002D18F3">
            <w:pPr>
              <w:spacing w:before="225" w:after="225"/>
              <w:jc w:val="both"/>
            </w:pPr>
            <w:r w:rsidRPr="002D18F3">
              <w:rPr>
                <w:rFonts w:ascii="Arial" w:hAnsi="Arial" w:cs="Arial"/>
                <w:color w:val="000000"/>
                <w:sz w:val="18"/>
                <w:szCs w:val="18"/>
              </w:rPr>
              <w:t>Izvajalec mora najkasneje v roku osmih (8) dni od pisnega obvestila naročnika o izpolnitvi odložnega pogoja oziroma najpozneje pred uvedbo v delo zagotoviti vsa potrebna imenovanja in o tem pisno obvestiti naročnika.</w:t>
            </w:r>
          </w:p>
          <w:p w14:paraId="0CA0555E" w14:textId="77777777" w:rsidR="00147733" w:rsidRDefault="00644FC9">
            <w:pPr>
              <w:spacing w:before="225" w:after="225"/>
              <w:jc w:val="both"/>
            </w:pPr>
            <w:r>
              <w:rPr>
                <w:rFonts w:ascii="Arial" w:hAnsi="Arial" w:cs="Arial"/>
                <w:color w:val="000000"/>
                <w:sz w:val="18"/>
                <w:szCs w:val="18"/>
              </w:rPr>
              <w:t>Izvajalec ne sme zamenjati vodje gradnje brez predhodnega soglasja naročnika.</w:t>
            </w:r>
          </w:p>
        </w:tc>
      </w:tr>
    </w:tbl>
    <w:p w14:paraId="231439E2" w14:textId="77777777" w:rsidR="00147733" w:rsidRDefault="00644FC9">
      <w:pPr>
        <w:spacing w:before="225" w:after="225"/>
        <w:jc w:val="both"/>
      </w:pPr>
      <w:r>
        <w:rPr>
          <w:rFonts w:ascii="Arial" w:hAnsi="Arial" w:cs="Arial"/>
          <w:b/>
          <w:bCs/>
          <w:color w:val="000000"/>
          <w:sz w:val="18"/>
          <w:szCs w:val="18"/>
        </w:rPr>
        <w:t>X. ROKI IZVAJANJA DEL</w:t>
      </w:r>
    </w:p>
    <w:p w14:paraId="59FD57A9" w14:textId="77777777" w:rsidR="00147733" w:rsidRDefault="00644FC9">
      <w:pPr>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147733" w14:paraId="634049A8" w14:textId="77777777">
        <w:tc>
          <w:tcPr>
            <w:tcW w:w="0" w:type="auto"/>
            <w:tcMar>
              <w:top w:w="0" w:type="auto"/>
              <w:bottom w:w="0" w:type="auto"/>
            </w:tcMar>
          </w:tcPr>
          <w:p w14:paraId="6718CFF3" w14:textId="4AD709FE" w:rsidR="00147733" w:rsidRDefault="00644FC9">
            <w:pPr>
              <w:spacing w:before="225" w:after="225"/>
              <w:jc w:val="both"/>
            </w:pPr>
            <w:r>
              <w:rPr>
                <w:rFonts w:ascii="Arial" w:hAnsi="Arial" w:cs="Arial"/>
                <w:color w:val="000000"/>
                <w:sz w:val="18"/>
                <w:szCs w:val="18"/>
              </w:rPr>
              <w:t xml:space="preserve">Izvajalec se zavezuje, da bo s pogodbenimi deli začel, ko ga bo naročnik uvedel v delo in da bo pogodbena dela dokončal v skladu s terminskim planom, najkasneje </w:t>
            </w:r>
            <w:r w:rsidR="00842CE6" w:rsidRPr="00842CE6">
              <w:rPr>
                <w:rFonts w:ascii="Arial" w:hAnsi="Arial" w:cs="Arial"/>
                <w:color w:val="000000"/>
                <w:sz w:val="18"/>
                <w:szCs w:val="18"/>
              </w:rPr>
              <w:t>v roku ___ koledarskih dni / mesecev od uvedbe v delo</w:t>
            </w:r>
            <w:r>
              <w:rPr>
                <w:rFonts w:ascii="Arial" w:hAnsi="Arial" w:cs="Arial"/>
                <w:color w:val="000000"/>
                <w:sz w:val="18"/>
                <w:szCs w:val="18"/>
              </w:rPr>
              <w:t>.</w:t>
            </w:r>
          </w:p>
          <w:p w14:paraId="3DEE8A26" w14:textId="7E6F5CBD" w:rsidR="00147733" w:rsidRDefault="002D18F3">
            <w:pPr>
              <w:spacing w:before="225" w:after="225"/>
              <w:jc w:val="both"/>
            </w:pPr>
            <w:r w:rsidRPr="002D18F3">
              <w:rPr>
                <w:rFonts w:ascii="Arial" w:hAnsi="Arial" w:cs="Arial"/>
                <w:color w:val="000000"/>
                <w:sz w:val="18"/>
                <w:szCs w:val="18"/>
              </w:rPr>
              <w:t>Izvajalec je dolžan najkasneje v roku osmih (8) dni od pisnega poziva naročnika po izpolnitvi odložnega pogoja oziroma najpozneje pred uvedbo v delo izdelati natančen terminski plan dinamike napredovanja del.</w:t>
            </w:r>
          </w:p>
          <w:p w14:paraId="0336AABA" w14:textId="77777777" w:rsidR="00147733" w:rsidRDefault="00644FC9">
            <w:pPr>
              <w:spacing w:before="225" w:after="225"/>
              <w:jc w:val="both"/>
            </w:pPr>
            <w:r>
              <w:rPr>
                <w:rFonts w:ascii="Arial" w:hAnsi="Arial" w:cs="Arial"/>
                <w:color w:val="000000"/>
                <w:sz w:val="18"/>
                <w:szCs w:val="18"/>
              </w:rPr>
              <w:t>Rok dokončanja del pomeni uspešno izveden končni tehnični pregled, vključno z odpravo vseh pomanjkljivosti, ugotovljenih pri končnem tehničnem pregledu in kvalitetnem pregledu ter izročitev vse potrebne dokumentacije.</w:t>
            </w:r>
          </w:p>
        </w:tc>
      </w:tr>
    </w:tbl>
    <w:p w14:paraId="345692B1" w14:textId="77777777" w:rsidR="00147733" w:rsidRDefault="00644FC9">
      <w:pPr>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147733" w14:paraId="21E00BEA" w14:textId="77777777">
        <w:tc>
          <w:tcPr>
            <w:tcW w:w="0" w:type="auto"/>
            <w:tcMar>
              <w:top w:w="0" w:type="auto"/>
              <w:bottom w:w="0" w:type="auto"/>
            </w:tcMar>
          </w:tcPr>
          <w:p w14:paraId="784666EA" w14:textId="77777777" w:rsidR="00147733" w:rsidRDefault="00644FC9">
            <w:pPr>
              <w:spacing w:before="225" w:after="225"/>
              <w:jc w:val="both"/>
            </w:pPr>
            <w:r>
              <w:rPr>
                <w:rFonts w:ascii="Arial" w:hAnsi="Arial" w:cs="Arial"/>
                <w:color w:val="000000"/>
                <w:sz w:val="18"/>
                <w:szCs w:val="18"/>
              </w:rPr>
              <w:t>Izvajalec ima pravico zahtevati podaljšanje roka za izvajanje del:</w:t>
            </w:r>
          </w:p>
          <w:tbl>
            <w:tblPr>
              <w:tblStyle w:val="NormalTablePHPDOCX"/>
              <w:tblW w:w="0" w:type="auto"/>
              <w:tblLook w:val="04A0" w:firstRow="1" w:lastRow="0" w:firstColumn="1" w:lastColumn="0" w:noHBand="0" w:noVBand="1"/>
            </w:tblPr>
            <w:tblGrid>
              <w:gridCol w:w="8746"/>
            </w:tblGrid>
            <w:tr w:rsidR="00147733" w14:paraId="5056D574" w14:textId="77777777">
              <w:tc>
                <w:tcPr>
                  <w:tcW w:w="0" w:type="auto"/>
                  <w:tcMar>
                    <w:top w:w="0" w:type="auto"/>
                    <w:bottom w:w="0" w:type="auto"/>
                  </w:tcMar>
                </w:tcPr>
                <w:p w14:paraId="3FE71E50" w14:textId="26C057C0" w:rsidR="00147733" w:rsidRDefault="00644FC9">
                  <w:pPr>
                    <w:numPr>
                      <w:ilvl w:val="0"/>
                      <w:numId w:val="27"/>
                    </w:numPr>
                    <w:jc w:val="both"/>
                    <w:rPr>
                      <w:rFonts w:ascii="Arial" w:hAnsi="Arial" w:cs="Arial"/>
                      <w:color w:val="000000"/>
                      <w:sz w:val="18"/>
                      <w:szCs w:val="18"/>
                    </w:rPr>
                  </w:pPr>
                  <w:r>
                    <w:rPr>
                      <w:rFonts w:ascii="Arial" w:hAnsi="Arial" w:cs="Arial"/>
                      <w:color w:val="000000"/>
                      <w:sz w:val="18"/>
                      <w:szCs w:val="18"/>
                    </w:rPr>
                    <w:t>zaradi dodatnih del</w:t>
                  </w:r>
                  <w:r w:rsidR="002D18F3">
                    <w:rPr>
                      <w:rFonts w:ascii="Arial" w:hAnsi="Arial" w:cs="Arial"/>
                      <w:color w:val="000000"/>
                      <w:sz w:val="18"/>
                      <w:szCs w:val="18"/>
                    </w:rPr>
                    <w:t xml:space="preserve"> </w:t>
                  </w:r>
                  <w:r w:rsidR="002D18F3" w:rsidRPr="002D18F3">
                    <w:rPr>
                      <w:rFonts w:ascii="Arial" w:hAnsi="Arial" w:cs="Arial"/>
                      <w:color w:val="000000"/>
                      <w:sz w:val="18"/>
                      <w:szCs w:val="18"/>
                    </w:rPr>
                    <w:t>oziroma spremenjenih del, ki jih naročnik pisno odredi in vplivajo na rok izvedbe</w:t>
                  </w:r>
                  <w:r>
                    <w:rPr>
                      <w:rFonts w:ascii="Arial" w:hAnsi="Arial" w:cs="Arial"/>
                      <w:color w:val="000000"/>
                      <w:sz w:val="18"/>
                      <w:szCs w:val="18"/>
                    </w:rPr>
                    <w:t xml:space="preserve"> po pisni zahtevi naročnika in</w:t>
                  </w:r>
                </w:p>
                <w:p w14:paraId="2082ADEB" w14:textId="77777777" w:rsidR="00147733" w:rsidRDefault="00644FC9">
                  <w:pPr>
                    <w:numPr>
                      <w:ilvl w:val="0"/>
                      <w:numId w:val="27"/>
                    </w:numPr>
                    <w:jc w:val="both"/>
                    <w:rPr>
                      <w:rFonts w:ascii="Arial" w:hAnsi="Arial" w:cs="Arial"/>
                      <w:color w:val="000000"/>
                      <w:sz w:val="18"/>
                      <w:szCs w:val="18"/>
                    </w:rPr>
                  </w:pPr>
                  <w:r>
                    <w:rPr>
                      <w:rFonts w:ascii="Arial" w:hAnsi="Arial" w:cs="Arial"/>
                      <w:color w:val="000000"/>
                      <w:sz w:val="18"/>
                      <w:szCs w:val="18"/>
                    </w:rPr>
                    <w:t>zaradi ravnanja tretjih oseb ali naročnika, ki onemogočajo izvedbo del in ki niso posledica ravnanja izvajalca.</w:t>
                  </w:r>
                </w:p>
              </w:tc>
            </w:tr>
          </w:tbl>
          <w:p w14:paraId="0F15BB90" w14:textId="77777777" w:rsidR="00147733" w:rsidRDefault="00644FC9">
            <w:pPr>
              <w:spacing w:before="225" w:after="225"/>
              <w:jc w:val="both"/>
            </w:pPr>
            <w:r>
              <w:rPr>
                <w:rFonts w:ascii="Arial" w:hAnsi="Arial" w:cs="Arial"/>
                <w:color w:val="000000"/>
                <w:sz w:val="18"/>
                <w:szCs w:val="18"/>
              </w:rPr>
              <w:t>V primeru podaljšanja roka dokončanja del mora izvajalec naročniku predložiti ustrezno podaljšanje veljavnosti zavarovanja za dobro izvedbo pogodbenih obveznosti.</w:t>
            </w:r>
          </w:p>
          <w:p w14:paraId="4FC9367D" w14:textId="77777777" w:rsidR="00147733" w:rsidRDefault="00644FC9">
            <w:pPr>
              <w:spacing w:before="225" w:after="225"/>
              <w:jc w:val="both"/>
            </w:pPr>
            <w:r>
              <w:rPr>
                <w:rFonts w:ascii="Arial" w:hAnsi="Arial" w:cs="Arial"/>
                <w:color w:val="000000"/>
                <w:sz w:val="18"/>
                <w:szCs w:val="18"/>
              </w:rPr>
              <w:t>Pogodbeni stranki soglašata, da izključujeta vremenske razmere (ne pa npr. naravne nesreče kot posledice vremenskih ujm) kot razlog za podaljšanje roka izvedbe, razen v primeru, ko je zaradi slabih vremenskih razmer dejansko onemogočeno izvajanje del.</w:t>
            </w:r>
          </w:p>
          <w:p w14:paraId="753C3592" w14:textId="77777777" w:rsidR="00147733" w:rsidRDefault="00644FC9">
            <w:pPr>
              <w:spacing w:before="225" w:after="225"/>
              <w:jc w:val="both"/>
            </w:pPr>
            <w:r>
              <w:rPr>
                <w:rFonts w:ascii="Arial" w:hAnsi="Arial" w:cs="Arial"/>
                <w:color w:val="000000"/>
                <w:sz w:val="18"/>
                <w:szCs w:val="18"/>
              </w:rPr>
              <w:t>V primeru slabih vremenskih pogojev, ki ne dopuščajo dela v intenziteti terminskega plana, morata predstavnika naročnika in izvajalca z vpisom v gradbeni dnevnik prekiniti dela za dogovorjeni čas. S tem vpisom se mora strinjati naročnik in nadzorni inženir, v nasprotnem primeru je vpis neveljaven. V tem času mora izvajalec poskrbeti, da se zaradi prekinitve del ne povzroča materialna škoda na objektih, ki so predmet te pogodbe. V primeru takšne prekinitve del izvajalec, nima pravice do povišanja cen oziroma kakšnega drugega finančnega nadomestila, ima le pravico do podaljšanja roka izvedbe za čas prekinitve, po postopku iz prvega odstavka tega člena</w:t>
            </w:r>
          </w:p>
        </w:tc>
      </w:tr>
    </w:tbl>
    <w:p w14:paraId="2B35DCD0" w14:textId="77777777" w:rsidR="00147733" w:rsidRDefault="00644FC9">
      <w:pPr>
        <w:spacing w:before="225" w:after="225"/>
        <w:jc w:val="both"/>
      </w:pPr>
      <w:r>
        <w:rPr>
          <w:rFonts w:ascii="Arial" w:hAnsi="Arial" w:cs="Arial"/>
          <w:b/>
          <w:bCs/>
          <w:color w:val="000000"/>
          <w:sz w:val="18"/>
          <w:szCs w:val="18"/>
        </w:rPr>
        <w:t>XI. POGODBENA KAZEN</w:t>
      </w:r>
    </w:p>
    <w:p w14:paraId="4C64D202" w14:textId="77777777" w:rsidR="00147733" w:rsidRDefault="00644FC9">
      <w:pPr>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147733" w14:paraId="4AFD5541" w14:textId="77777777">
        <w:tc>
          <w:tcPr>
            <w:tcW w:w="0" w:type="auto"/>
            <w:tcMar>
              <w:top w:w="0" w:type="auto"/>
              <w:bottom w:w="0" w:type="auto"/>
            </w:tcMar>
          </w:tcPr>
          <w:p w14:paraId="52D96447" w14:textId="77777777" w:rsidR="00147733" w:rsidRDefault="00644FC9">
            <w:pPr>
              <w:spacing w:before="225" w:after="225"/>
              <w:jc w:val="both"/>
            </w:pPr>
            <w:r>
              <w:rPr>
                <w:rFonts w:ascii="Arial" w:hAnsi="Arial" w:cs="Arial"/>
                <w:color w:val="000000"/>
                <w:sz w:val="18"/>
                <w:szCs w:val="18"/>
              </w:rPr>
              <w:lastRenderedPageBreak/>
              <w:t>Če se izvajalec po svoji krivdi pri izvedbi del ne drži dogovorjenih rokov, sme naročnik za vsak dan zamude zahtevati plačilo pogodbene kazni v višini 1 promila od vrednosti pogodbenih del brez DDV, vendar skupaj ne več kot 10% celotne pogodbene vrednosti brez DDV.</w:t>
            </w:r>
          </w:p>
          <w:p w14:paraId="78E8D18E" w14:textId="77777777" w:rsidR="00147733" w:rsidRDefault="00644FC9">
            <w:pPr>
              <w:spacing w:before="225" w:after="225"/>
              <w:jc w:val="both"/>
            </w:pPr>
            <w:r>
              <w:rPr>
                <w:rFonts w:ascii="Arial" w:hAnsi="Arial" w:cs="Arial"/>
                <w:color w:val="000000"/>
                <w:sz w:val="18"/>
                <w:szCs w:val="18"/>
              </w:rPr>
              <w:t>Pogodbena kazen se obračuna pri končnem obračunu.</w:t>
            </w:r>
          </w:p>
          <w:p w14:paraId="16BC25A8" w14:textId="77777777" w:rsidR="00147733" w:rsidRDefault="00644FC9">
            <w:pPr>
              <w:spacing w:before="225" w:after="225"/>
              <w:jc w:val="both"/>
            </w:pPr>
            <w:r>
              <w:rPr>
                <w:rFonts w:ascii="Arial" w:hAnsi="Arial" w:cs="Arial"/>
                <w:color w:val="000000"/>
                <w:sz w:val="18"/>
                <w:szCs w:val="18"/>
              </w:rPr>
              <w:t>Če je zaradi zamude izvajalca z izvedbo del,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14:paraId="73BC736E" w14:textId="77777777" w:rsidR="00147733" w:rsidRDefault="00644FC9">
      <w:pPr>
        <w:spacing w:before="225" w:after="225"/>
        <w:jc w:val="both"/>
      </w:pPr>
      <w:r>
        <w:rPr>
          <w:rFonts w:ascii="Arial" w:hAnsi="Arial" w:cs="Arial"/>
          <w:b/>
          <w:bCs/>
          <w:color w:val="000000"/>
          <w:sz w:val="18"/>
          <w:szCs w:val="18"/>
        </w:rPr>
        <w:t>XII. PREVZEM DEL</w:t>
      </w:r>
    </w:p>
    <w:p w14:paraId="1FA5347B" w14:textId="77777777" w:rsidR="00147733" w:rsidRDefault="00644FC9">
      <w:pPr>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147733" w14:paraId="6F8F9897" w14:textId="77777777">
        <w:tc>
          <w:tcPr>
            <w:tcW w:w="0" w:type="auto"/>
            <w:tcMar>
              <w:top w:w="0" w:type="auto"/>
              <w:bottom w:w="0" w:type="auto"/>
            </w:tcMar>
          </w:tcPr>
          <w:p w14:paraId="1FDB0D5B" w14:textId="77777777" w:rsidR="00147733" w:rsidRDefault="00644FC9">
            <w:pPr>
              <w:spacing w:before="225" w:after="225"/>
              <w:jc w:val="both"/>
            </w:pPr>
            <w:r>
              <w:rPr>
                <w:rFonts w:ascii="Arial" w:hAnsi="Arial" w:cs="Arial"/>
                <w:color w:val="000000"/>
                <w:sz w:val="18"/>
                <w:szCs w:val="18"/>
              </w:rPr>
              <w:t>Za dan uspešnega zaključka del se šteje dan, ko je uspešno opravljen tehnični pregled.</w:t>
            </w:r>
          </w:p>
          <w:p w14:paraId="319C1827" w14:textId="77777777" w:rsidR="00147733" w:rsidRDefault="00644FC9">
            <w:pPr>
              <w:spacing w:before="225" w:after="225"/>
              <w:jc w:val="both"/>
            </w:pPr>
            <w:r>
              <w:rPr>
                <w:rFonts w:ascii="Arial" w:hAnsi="Arial" w:cs="Arial"/>
                <w:color w:val="000000"/>
                <w:sz w:val="18"/>
                <w:szCs w:val="18"/>
              </w:rPr>
              <w:t>O dokončanju in prevzemu del sestavijo pooblaščeni predstavniki obeh pogodbenih strank primopredajni zapisnik.</w:t>
            </w:r>
          </w:p>
          <w:p w14:paraId="4C575D92" w14:textId="77777777" w:rsidR="00147733" w:rsidRDefault="00644FC9">
            <w:pPr>
              <w:spacing w:before="225" w:after="225"/>
              <w:jc w:val="both"/>
            </w:pPr>
            <w:r>
              <w:rPr>
                <w:rFonts w:ascii="Arial" w:hAnsi="Arial" w:cs="Arial"/>
                <w:color w:val="000000"/>
                <w:sz w:val="18"/>
                <w:szCs w:val="18"/>
              </w:rPr>
              <w:t>Pogodbeni stranki sta sporazumni, da takoj po uspešnem prevzemu vseh del iz te pogodbe začneta z izdelavo končnega obračuna, ki ga izdelata v najkrajšem možnem času, vendar ne pozneje kot v 10 dneh od dneva uspešnega prevzema del.</w:t>
            </w:r>
          </w:p>
          <w:p w14:paraId="4EAD75DE" w14:textId="77777777" w:rsidR="00147733" w:rsidRDefault="00644FC9">
            <w:pPr>
              <w:spacing w:before="225" w:after="225"/>
              <w:jc w:val="both"/>
            </w:pPr>
            <w:r>
              <w:rPr>
                <w:rFonts w:ascii="Arial" w:hAnsi="Arial" w:cs="Arial"/>
                <w:color w:val="000000"/>
                <w:sz w:val="18"/>
                <w:szCs w:val="18"/>
              </w:rPr>
              <w:t>Ob končni primopredaji del mora izvajalec naročniku izročiti vso dokumentacijo v zvezi z investicijo in vso dokumentacijo, ki je bila zahtevana v postopku javnega razpisa</w:t>
            </w:r>
          </w:p>
        </w:tc>
      </w:tr>
    </w:tbl>
    <w:p w14:paraId="72DDDBFA" w14:textId="77777777" w:rsidR="00147733" w:rsidRDefault="00644FC9">
      <w:pPr>
        <w:spacing w:before="225" w:after="225"/>
        <w:jc w:val="both"/>
      </w:pPr>
      <w:r>
        <w:rPr>
          <w:rFonts w:ascii="Arial" w:hAnsi="Arial" w:cs="Arial"/>
          <w:b/>
          <w:bCs/>
          <w:color w:val="000000"/>
          <w:sz w:val="18"/>
          <w:szCs w:val="18"/>
        </w:rPr>
        <w:t>XIII. ODPRAVA NAPAK OZIROMA POMANJKJIVOSTI TER GARANCIJSKA DOBA</w:t>
      </w:r>
    </w:p>
    <w:p w14:paraId="444D013A" w14:textId="77777777" w:rsidR="00147733" w:rsidRDefault="00644FC9">
      <w:pPr>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147733" w14:paraId="5891B7DA" w14:textId="77777777">
        <w:tc>
          <w:tcPr>
            <w:tcW w:w="0" w:type="auto"/>
            <w:tcMar>
              <w:top w:w="0" w:type="auto"/>
              <w:bottom w:w="0" w:type="auto"/>
            </w:tcMar>
          </w:tcPr>
          <w:p w14:paraId="5934EE34" w14:textId="38ED3B93" w:rsidR="00147733" w:rsidRDefault="00644FC9">
            <w:pPr>
              <w:spacing w:before="225" w:after="225"/>
              <w:jc w:val="both"/>
            </w:pPr>
            <w:r>
              <w:rPr>
                <w:rFonts w:ascii="Arial" w:hAnsi="Arial" w:cs="Arial"/>
                <w:color w:val="000000"/>
                <w:sz w:val="18"/>
                <w:szCs w:val="18"/>
              </w:rPr>
              <w:t xml:space="preserve">Izvajalec odgovarja za morebitne napake v izdelavi objekta po tej pogodbi, ki zadevajo njegovo solidnost </w:t>
            </w:r>
            <w:r w:rsidR="00C215E5">
              <w:rPr>
                <w:rFonts w:ascii="Arial" w:hAnsi="Arial" w:cs="Arial"/>
                <w:color w:val="000000"/>
                <w:sz w:val="18"/>
                <w:szCs w:val="18"/>
              </w:rPr>
              <w:t>deset (10)</w:t>
            </w:r>
            <w:r>
              <w:rPr>
                <w:rFonts w:ascii="Arial" w:hAnsi="Arial" w:cs="Arial"/>
                <w:color w:val="000000"/>
                <w:sz w:val="18"/>
                <w:szCs w:val="18"/>
              </w:rPr>
              <w:t xml:space="preserve"> let, za kakovost izvedenih del </w:t>
            </w:r>
            <w:r w:rsidR="00C215E5">
              <w:rPr>
                <w:rFonts w:ascii="Arial" w:hAnsi="Arial" w:cs="Arial"/>
                <w:color w:val="000000"/>
                <w:sz w:val="18"/>
                <w:szCs w:val="18"/>
              </w:rPr>
              <w:t xml:space="preserve">pa pet (5) </w:t>
            </w:r>
            <w:r>
              <w:rPr>
                <w:rFonts w:ascii="Arial" w:hAnsi="Arial" w:cs="Arial"/>
                <w:color w:val="000000"/>
                <w:sz w:val="18"/>
                <w:szCs w:val="18"/>
              </w:rPr>
              <w:t>let od sprejema in izročitve objekta ali del oziroma od dneva uporabe.</w:t>
            </w:r>
          </w:p>
          <w:p w14:paraId="5EA31C74" w14:textId="77777777" w:rsidR="00147733" w:rsidRDefault="00644FC9">
            <w:pPr>
              <w:spacing w:before="225" w:after="225"/>
              <w:jc w:val="both"/>
            </w:pPr>
            <w:r>
              <w:rPr>
                <w:rFonts w:ascii="Arial" w:hAnsi="Arial" w:cs="Arial"/>
                <w:color w:val="000000"/>
                <w:sz w:val="18"/>
                <w:szCs w:val="18"/>
              </w:rPr>
              <w:t>Garancijski roki začnejo teči z dnem končnega zapisniškega prevzema pogodbenih del in ko so odpravljene vse napake in manjkajoča dela.</w:t>
            </w:r>
          </w:p>
          <w:p w14:paraId="328766A2" w14:textId="77777777" w:rsidR="00147733" w:rsidRDefault="00644FC9">
            <w:pPr>
              <w:spacing w:before="225" w:after="225"/>
              <w:jc w:val="both"/>
            </w:pPr>
            <w:r>
              <w:rPr>
                <w:rFonts w:ascii="Arial" w:hAnsi="Arial" w:cs="Arial"/>
                <w:color w:val="000000"/>
                <w:sz w:val="18"/>
                <w:szCs w:val="18"/>
              </w:rPr>
              <w:t>Za zamenjane dele in izvedena dela v garancijski dobi prične teči nov garancijski rok z dnem prevzema.</w:t>
            </w:r>
          </w:p>
          <w:p w14:paraId="0F791C30" w14:textId="77777777" w:rsidR="00147733" w:rsidRDefault="00644FC9">
            <w:pPr>
              <w:spacing w:before="225" w:after="225"/>
              <w:jc w:val="both"/>
            </w:pPr>
            <w:r>
              <w:rPr>
                <w:rFonts w:ascii="Arial" w:hAnsi="Arial" w:cs="Arial"/>
                <w:color w:val="000000"/>
                <w:sz w:val="18"/>
                <w:szCs w:val="18"/>
              </w:rPr>
              <w:t>Garancija je vezana na normalne pogoje uporabe in primerno ter strokovno vzdrževanje. V primeru, da se v garancijski dobi pojavi napaka zaradi nesolidnega dela ali materiala, jo mora izvajalec odpraviti na svoje stroške v primernem roku, potem ko ga naročnik obvesti o nastali napaki.</w:t>
            </w:r>
          </w:p>
          <w:p w14:paraId="343B0DEB" w14:textId="77777777" w:rsidR="00147733" w:rsidRDefault="00644FC9">
            <w:pPr>
              <w:spacing w:before="225" w:after="225"/>
              <w:jc w:val="both"/>
            </w:pPr>
            <w:r>
              <w:rPr>
                <w:rFonts w:ascii="Arial" w:hAnsi="Arial" w:cs="Arial"/>
                <w:color w:val="000000"/>
                <w:sz w:val="18"/>
                <w:szCs w:val="18"/>
              </w:rPr>
              <w:t>Naročnik, ki je pravilno obvestil izvajalca da ima izvršeno delo neko napako, ki onemogoča namensko uporabo objekta in zmanjšuje stabilnost in varnost objekta, zahteva od izvajalca odpravo napake in mu za to določi tudi primeren rok. Naročnik ima tudi pravico do povrnitve škode, ki jo je zaradi takih napak utrpel</w:t>
            </w:r>
          </w:p>
        </w:tc>
      </w:tr>
    </w:tbl>
    <w:p w14:paraId="69470AF9" w14:textId="77777777" w:rsidR="00147733" w:rsidRDefault="00644FC9">
      <w:pPr>
        <w:spacing w:before="225" w:after="225"/>
        <w:jc w:val="both"/>
      </w:pPr>
      <w:r>
        <w:rPr>
          <w:rFonts w:ascii="Arial" w:hAnsi="Arial" w:cs="Arial"/>
          <w:b/>
          <w:bCs/>
          <w:color w:val="000000"/>
          <w:sz w:val="18"/>
          <w:szCs w:val="18"/>
        </w:rPr>
        <w:t>XIV. JAMSTVA IN ZAVAROVANJA</w:t>
      </w:r>
    </w:p>
    <w:p w14:paraId="657CD80F" w14:textId="77777777" w:rsidR="00147733" w:rsidRDefault="00644FC9">
      <w:pPr>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962"/>
      </w:tblGrid>
      <w:tr w:rsidR="00147733" w14:paraId="0DF452C0" w14:textId="77777777">
        <w:tc>
          <w:tcPr>
            <w:tcW w:w="0" w:type="auto"/>
            <w:tcMar>
              <w:top w:w="0" w:type="auto"/>
              <w:bottom w:w="0" w:type="auto"/>
            </w:tcMar>
          </w:tcPr>
          <w:p w14:paraId="01799CFB" w14:textId="77777777" w:rsidR="00147733" w:rsidRDefault="00644FC9">
            <w:pPr>
              <w:spacing w:before="225" w:after="225"/>
              <w:jc w:val="both"/>
            </w:pPr>
            <w:r>
              <w:rPr>
                <w:rFonts w:ascii="Arial" w:hAnsi="Arial" w:cs="Arial"/>
                <w:color w:val="000000"/>
                <w:sz w:val="18"/>
                <w:szCs w:val="18"/>
              </w:rPr>
              <w:t>ZAVAROVANJE ZA DOBRO IZVEDBO</w:t>
            </w:r>
          </w:p>
          <w:p w14:paraId="31880162" w14:textId="77777777" w:rsidR="00147733" w:rsidRDefault="00644FC9">
            <w:pPr>
              <w:spacing w:before="225" w:after="225"/>
              <w:jc w:val="both"/>
            </w:pPr>
            <w:r>
              <w:rPr>
                <w:rFonts w:ascii="Arial" w:hAnsi="Arial" w:cs="Arial"/>
                <w:color w:val="000000"/>
                <w:sz w:val="18"/>
                <w:szCs w:val="18"/>
              </w:rPr>
              <w:t>Instrument zavarovanja: _____________</w:t>
            </w:r>
          </w:p>
          <w:p w14:paraId="49A9C8EB" w14:textId="77777777" w:rsidR="00147733" w:rsidRDefault="00644FC9">
            <w:pPr>
              <w:spacing w:before="225" w:after="225"/>
              <w:jc w:val="both"/>
            </w:pPr>
            <w:r>
              <w:rPr>
                <w:rFonts w:ascii="Arial" w:hAnsi="Arial" w:cs="Arial"/>
                <w:color w:val="000000"/>
                <w:sz w:val="18"/>
                <w:szCs w:val="18"/>
              </w:rPr>
              <w:t>Višina zavarovanja: _____________</w:t>
            </w:r>
          </w:p>
          <w:p w14:paraId="118DCD2F" w14:textId="77777777" w:rsidR="00147733" w:rsidRDefault="00644FC9">
            <w:pPr>
              <w:spacing w:before="225" w:after="225"/>
              <w:jc w:val="both"/>
            </w:pPr>
            <w:r>
              <w:rPr>
                <w:rFonts w:ascii="Arial" w:hAnsi="Arial" w:cs="Arial"/>
                <w:color w:val="000000"/>
                <w:sz w:val="18"/>
                <w:szCs w:val="18"/>
              </w:rPr>
              <w:t>Čas veljavnosti: _____________</w:t>
            </w:r>
          </w:p>
          <w:p w14:paraId="08052BCA" w14:textId="294C103D" w:rsidR="00147733" w:rsidRDefault="002D18F3">
            <w:pPr>
              <w:spacing w:before="225" w:after="225"/>
              <w:jc w:val="both"/>
            </w:pPr>
            <w:r w:rsidRPr="002D18F3">
              <w:rPr>
                <w:rFonts w:ascii="Arial" w:hAnsi="Arial" w:cs="Arial"/>
                <w:color w:val="000000"/>
                <w:sz w:val="18"/>
                <w:szCs w:val="18"/>
              </w:rPr>
              <w:lastRenderedPageBreak/>
              <w:t>Izvajalec mora zavarovanje predložiti najpozneje v desetih (10) dneh po prejemu pisnega obvestila naročnika o izpolnitvi odložnega pogoja in v vsakem primeru pred uvedbo v delo</w:t>
            </w:r>
            <w:r w:rsidR="00644FC9">
              <w:rPr>
                <w:rFonts w:ascii="Arial" w:hAnsi="Arial" w:cs="Arial"/>
                <w:color w:val="000000"/>
                <w:sz w:val="18"/>
                <w:szCs w:val="18"/>
              </w:rPr>
              <w:t>.</w:t>
            </w:r>
          </w:p>
          <w:p w14:paraId="496DA233" w14:textId="77777777" w:rsidR="00147733" w:rsidRDefault="00644FC9">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14:paraId="71174984" w14:textId="77777777" w:rsidR="00147733" w:rsidRDefault="00644FC9">
      <w:pPr>
        <w:jc w:val="center"/>
      </w:pPr>
      <w:r>
        <w:rPr>
          <w:rFonts w:ascii="Arial" w:hAnsi="Arial" w:cs="Arial"/>
          <w:b/>
          <w:bCs/>
          <w:color w:val="000000"/>
          <w:sz w:val="18"/>
          <w:szCs w:val="18"/>
        </w:rPr>
        <w:lastRenderedPageBreak/>
        <w:t>21. člen</w:t>
      </w:r>
    </w:p>
    <w:tbl>
      <w:tblPr>
        <w:tblStyle w:val="NormalTablePHPDOCX"/>
        <w:tblW w:w="0" w:type="auto"/>
        <w:tblInd w:w="108" w:type="dxa"/>
        <w:tblLook w:val="04A0" w:firstRow="1" w:lastRow="0" w:firstColumn="1" w:lastColumn="0" w:noHBand="0" w:noVBand="1"/>
      </w:tblPr>
      <w:tblGrid>
        <w:gridCol w:w="8962"/>
      </w:tblGrid>
      <w:tr w:rsidR="00147733" w14:paraId="4DF205D3" w14:textId="77777777">
        <w:tc>
          <w:tcPr>
            <w:tcW w:w="0" w:type="auto"/>
            <w:tcMar>
              <w:top w:w="0" w:type="auto"/>
              <w:bottom w:w="0" w:type="auto"/>
            </w:tcMar>
          </w:tcPr>
          <w:p w14:paraId="256C4EE1" w14:textId="77777777" w:rsidR="00147733" w:rsidRDefault="00644FC9">
            <w:pPr>
              <w:spacing w:before="225" w:after="225"/>
              <w:jc w:val="both"/>
            </w:pPr>
            <w:r>
              <w:rPr>
                <w:rFonts w:ascii="Arial" w:hAnsi="Arial" w:cs="Arial"/>
                <w:color w:val="000000"/>
                <w:sz w:val="18"/>
                <w:szCs w:val="18"/>
              </w:rPr>
              <w:t>ZAVAROVANJE ODGOVORNOSTI</w:t>
            </w:r>
          </w:p>
          <w:p w14:paraId="471AE661" w14:textId="77777777" w:rsidR="00147733" w:rsidRDefault="00644FC9">
            <w:pPr>
              <w:spacing w:before="225" w:after="225"/>
              <w:jc w:val="both"/>
            </w:pPr>
            <w:r>
              <w:rPr>
                <w:rFonts w:ascii="Arial" w:hAnsi="Arial" w:cs="Arial"/>
                <w:color w:val="000000"/>
                <w:sz w:val="18"/>
                <w:szCs w:val="18"/>
              </w:rPr>
              <w:t>Višina zavarovanja: _____________</w:t>
            </w:r>
          </w:p>
          <w:p w14:paraId="6E04EC81" w14:textId="77777777" w:rsidR="00147733" w:rsidRDefault="00644FC9">
            <w:pPr>
              <w:spacing w:before="225" w:after="225"/>
              <w:jc w:val="both"/>
            </w:pPr>
            <w:r>
              <w:rPr>
                <w:rFonts w:ascii="Arial" w:hAnsi="Arial" w:cs="Arial"/>
                <w:color w:val="000000"/>
                <w:sz w:val="18"/>
                <w:szCs w:val="18"/>
              </w:rPr>
              <w:t>Izvajalec mora imeti zavarovano odgovornost za dejavnost, ki je predmet javnega naročila, skladno z gradbeno zakonodajo.</w:t>
            </w:r>
          </w:p>
        </w:tc>
      </w:tr>
    </w:tbl>
    <w:p w14:paraId="58D65E52" w14:textId="77777777" w:rsidR="00147733" w:rsidRDefault="00644FC9">
      <w:pPr>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147733" w14:paraId="3437DF5E" w14:textId="77777777">
        <w:tc>
          <w:tcPr>
            <w:tcW w:w="0" w:type="auto"/>
            <w:tcMar>
              <w:top w:w="0" w:type="auto"/>
              <w:bottom w:w="0" w:type="auto"/>
            </w:tcMar>
          </w:tcPr>
          <w:p w14:paraId="32ED547E" w14:textId="77777777" w:rsidR="00147733" w:rsidRDefault="00644FC9">
            <w:pPr>
              <w:spacing w:before="225" w:after="225"/>
              <w:jc w:val="both"/>
            </w:pPr>
            <w:r>
              <w:rPr>
                <w:rFonts w:ascii="Arial" w:hAnsi="Arial" w:cs="Arial"/>
                <w:color w:val="000000"/>
                <w:sz w:val="18"/>
                <w:szCs w:val="18"/>
              </w:rPr>
              <w:t>ZAVAROVANJE ZA ODPRAVO NAPAK</w:t>
            </w:r>
          </w:p>
          <w:p w14:paraId="55CF4468" w14:textId="77777777" w:rsidR="00147733" w:rsidRDefault="00644FC9">
            <w:pPr>
              <w:spacing w:before="225" w:after="225"/>
              <w:jc w:val="both"/>
            </w:pPr>
            <w:r>
              <w:rPr>
                <w:rFonts w:ascii="Arial" w:hAnsi="Arial" w:cs="Arial"/>
                <w:color w:val="000000"/>
                <w:sz w:val="18"/>
                <w:szCs w:val="18"/>
              </w:rPr>
              <w:t>Instrument zavarovanja: _____________</w:t>
            </w:r>
          </w:p>
          <w:p w14:paraId="0B80336F" w14:textId="77777777" w:rsidR="00147733" w:rsidRDefault="00644FC9">
            <w:pPr>
              <w:spacing w:before="225" w:after="225"/>
              <w:jc w:val="both"/>
            </w:pPr>
            <w:r>
              <w:rPr>
                <w:rFonts w:ascii="Arial" w:hAnsi="Arial" w:cs="Arial"/>
                <w:color w:val="000000"/>
                <w:sz w:val="18"/>
                <w:szCs w:val="18"/>
              </w:rPr>
              <w:t>Višina zavarovanja: _____________</w:t>
            </w:r>
          </w:p>
          <w:p w14:paraId="5041E125" w14:textId="77777777" w:rsidR="00147733" w:rsidRDefault="00644FC9">
            <w:pPr>
              <w:spacing w:before="225" w:after="225"/>
              <w:jc w:val="both"/>
            </w:pPr>
            <w:r>
              <w:rPr>
                <w:rFonts w:ascii="Arial" w:hAnsi="Arial" w:cs="Arial"/>
                <w:color w:val="000000"/>
                <w:sz w:val="18"/>
                <w:szCs w:val="18"/>
              </w:rPr>
              <w:t>Čas veljavnosti: _____________</w:t>
            </w:r>
          </w:p>
          <w:p w14:paraId="0A672EA6" w14:textId="77777777" w:rsidR="00147733" w:rsidRDefault="00644FC9">
            <w:pPr>
              <w:spacing w:before="225" w:after="225"/>
              <w:jc w:val="both"/>
            </w:pPr>
            <w:r>
              <w:rPr>
                <w:rFonts w:ascii="Arial" w:hAnsi="Arial" w:cs="Arial"/>
                <w:color w:val="000000"/>
                <w:sz w:val="18"/>
                <w:szCs w:val="18"/>
              </w:rPr>
              <w:t>Izvajalec je dolžan najkasneje v roku 10 delovnih dni po primopredaji izvedenih del predložiti zavarovanje za odpravo napak v garancijskem roku, sicer se bo štelo, da javno naročilo ni uspešno izvedeno, naročnik pa lahko unovči zavarovanje za dobro izvedbo pogodbenih obveznosti.</w:t>
            </w:r>
          </w:p>
          <w:p w14:paraId="3375407E" w14:textId="77777777" w:rsidR="00147733" w:rsidRDefault="00644FC9">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14:paraId="40510BDF" w14:textId="77777777" w:rsidR="00632591" w:rsidRDefault="00632591">
      <w:pPr>
        <w:spacing w:before="225" w:after="225"/>
        <w:jc w:val="both"/>
        <w:rPr>
          <w:rFonts w:ascii="Arial" w:hAnsi="Arial" w:cs="Arial"/>
          <w:b/>
          <w:bCs/>
          <w:color w:val="000000"/>
          <w:sz w:val="18"/>
          <w:szCs w:val="18"/>
        </w:rPr>
      </w:pPr>
    </w:p>
    <w:p w14:paraId="63227060" w14:textId="77777777" w:rsidR="00632591" w:rsidRDefault="00632591">
      <w:pPr>
        <w:spacing w:before="225" w:after="225"/>
        <w:jc w:val="both"/>
        <w:rPr>
          <w:rFonts w:ascii="Arial" w:hAnsi="Arial" w:cs="Arial"/>
          <w:b/>
          <w:bCs/>
          <w:color w:val="000000"/>
          <w:sz w:val="18"/>
          <w:szCs w:val="18"/>
        </w:rPr>
      </w:pPr>
    </w:p>
    <w:p w14:paraId="523062B8" w14:textId="77777777" w:rsidR="00632591" w:rsidRDefault="00632591">
      <w:pPr>
        <w:spacing w:before="225" w:after="225"/>
        <w:jc w:val="both"/>
        <w:rPr>
          <w:rFonts w:ascii="Arial" w:hAnsi="Arial" w:cs="Arial"/>
          <w:b/>
          <w:bCs/>
          <w:color w:val="000000"/>
          <w:sz w:val="18"/>
          <w:szCs w:val="18"/>
        </w:rPr>
      </w:pPr>
    </w:p>
    <w:p w14:paraId="5E80D876" w14:textId="3B3DF016" w:rsidR="00147733" w:rsidRDefault="00644FC9">
      <w:pPr>
        <w:spacing w:before="225" w:after="225"/>
        <w:jc w:val="both"/>
      </w:pPr>
      <w:r>
        <w:rPr>
          <w:rFonts w:ascii="Arial" w:hAnsi="Arial" w:cs="Arial"/>
          <w:b/>
          <w:bCs/>
          <w:color w:val="000000"/>
          <w:sz w:val="18"/>
          <w:szCs w:val="18"/>
        </w:rPr>
        <w:t>XV. ODSTOP OD POGODBE</w:t>
      </w:r>
    </w:p>
    <w:p w14:paraId="0FFD135E" w14:textId="77777777" w:rsidR="00147733" w:rsidRDefault="00644FC9">
      <w:pPr>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147733" w14:paraId="5FD34012" w14:textId="77777777">
        <w:tc>
          <w:tcPr>
            <w:tcW w:w="0" w:type="auto"/>
            <w:tcMar>
              <w:top w:w="0" w:type="auto"/>
              <w:bottom w:w="0" w:type="auto"/>
            </w:tcMar>
          </w:tcPr>
          <w:p w14:paraId="7ADCB138" w14:textId="77777777" w:rsidR="00147733" w:rsidRDefault="00644FC9">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14:paraId="7F87BAC2" w14:textId="77777777" w:rsidR="00147733" w:rsidRDefault="00644FC9">
            <w:pPr>
              <w:spacing w:before="225" w:after="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8746"/>
            </w:tblGrid>
            <w:tr w:rsidR="00147733" w14:paraId="12321AAE" w14:textId="77777777">
              <w:tc>
                <w:tcPr>
                  <w:tcW w:w="0" w:type="auto"/>
                  <w:tcMar>
                    <w:top w:w="0" w:type="auto"/>
                    <w:bottom w:w="0" w:type="auto"/>
                  </w:tcMar>
                </w:tcPr>
                <w:p w14:paraId="1514A9C7" w14:textId="77777777" w:rsidR="00147733" w:rsidRDefault="00644FC9">
                  <w:pPr>
                    <w:numPr>
                      <w:ilvl w:val="0"/>
                      <w:numId w:val="28"/>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14:paraId="54C1F02A" w14:textId="77777777" w:rsidR="00147733" w:rsidRDefault="00644FC9">
                  <w:pPr>
                    <w:numPr>
                      <w:ilvl w:val="0"/>
                      <w:numId w:val="28"/>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14:paraId="2F274FEE" w14:textId="77777777" w:rsidR="00147733" w:rsidRDefault="00644FC9">
                  <w:pPr>
                    <w:numPr>
                      <w:ilvl w:val="0"/>
                      <w:numId w:val="28"/>
                    </w:numPr>
                    <w:jc w:val="both"/>
                    <w:rPr>
                      <w:rFonts w:ascii="Arial" w:hAnsi="Arial" w:cs="Arial"/>
                      <w:color w:val="000000"/>
                      <w:sz w:val="18"/>
                      <w:szCs w:val="18"/>
                    </w:rPr>
                  </w:pPr>
                  <w:r>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 roku, ki mu ga določi naročnik.</w:t>
                  </w:r>
                </w:p>
              </w:tc>
            </w:tr>
          </w:tbl>
          <w:p w14:paraId="6876CF18" w14:textId="77777777" w:rsidR="00147733" w:rsidRDefault="00644FC9">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147733" w14:paraId="2DB343C4" w14:textId="77777777">
              <w:tc>
                <w:tcPr>
                  <w:tcW w:w="0" w:type="auto"/>
                  <w:tcMar>
                    <w:top w:w="0" w:type="auto"/>
                    <w:bottom w:w="0" w:type="auto"/>
                  </w:tcMar>
                </w:tcPr>
                <w:p w14:paraId="30F3CAA6" w14:textId="77777777" w:rsidR="00147733" w:rsidRDefault="00644FC9">
                  <w:pPr>
                    <w:numPr>
                      <w:ilvl w:val="0"/>
                      <w:numId w:val="29"/>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14:paraId="13B2109C" w14:textId="77777777" w:rsidR="00147733" w:rsidRDefault="00644FC9">
                  <w:pPr>
                    <w:numPr>
                      <w:ilvl w:val="0"/>
                      <w:numId w:val="29"/>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14:paraId="3133DD08" w14:textId="77777777" w:rsidR="00147733" w:rsidRDefault="00644FC9">
                  <w:pPr>
                    <w:numPr>
                      <w:ilvl w:val="0"/>
                      <w:numId w:val="29"/>
                    </w:numPr>
                    <w:jc w:val="both"/>
                    <w:rPr>
                      <w:rFonts w:ascii="Arial" w:hAnsi="Arial" w:cs="Arial"/>
                      <w:color w:val="000000"/>
                      <w:sz w:val="18"/>
                      <w:szCs w:val="18"/>
                    </w:rPr>
                  </w:pPr>
                  <w:r>
                    <w:rPr>
                      <w:rFonts w:ascii="Arial" w:hAnsi="Arial" w:cs="Arial"/>
                      <w:color w:val="000000"/>
                      <w:sz w:val="18"/>
                      <w:szCs w:val="18"/>
                    </w:rPr>
                    <w:t>zaradi hudih kršitev obveznosti iz PEU, PDEU in tega zakona, ki jih je po postopku v skladu z 258. členom PDEU ugotovilo Sodišče Evropske unije, javno naročilo ne bi smelo biti oddano izvajalcu.</w:t>
                  </w:r>
                </w:p>
              </w:tc>
            </w:tr>
          </w:tbl>
          <w:p w14:paraId="706E9D14" w14:textId="77777777" w:rsidR="00147733" w:rsidRDefault="00644FC9">
            <w:pPr>
              <w:spacing w:before="225" w:after="225"/>
              <w:jc w:val="both"/>
            </w:pPr>
            <w:r>
              <w:rPr>
                <w:rFonts w:ascii="Arial" w:hAnsi="Arial" w:cs="Arial"/>
                <w:color w:val="000000"/>
                <w:sz w:val="18"/>
                <w:szCs w:val="18"/>
              </w:rPr>
              <w:lastRenderedPageBreak/>
              <w:t>Odstop od pogodbe učinkuje z dnem, ko izvajalec prejme pisno izjavo naročnika o odstopu.</w:t>
            </w:r>
          </w:p>
          <w:p w14:paraId="5E8CEFAA" w14:textId="77777777" w:rsidR="00147733" w:rsidRDefault="00644FC9">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tc>
      </w:tr>
    </w:tbl>
    <w:p w14:paraId="464DE148" w14:textId="77777777" w:rsidR="00147733" w:rsidRDefault="00644FC9">
      <w:pPr>
        <w:spacing w:before="225" w:after="225"/>
        <w:jc w:val="both"/>
      </w:pPr>
      <w:r>
        <w:rPr>
          <w:rFonts w:ascii="Arial" w:hAnsi="Arial" w:cs="Arial"/>
          <w:b/>
          <w:bCs/>
          <w:color w:val="000000"/>
          <w:sz w:val="18"/>
          <w:szCs w:val="18"/>
        </w:rPr>
        <w:lastRenderedPageBreak/>
        <w:t>XVI. SOCIALNA KLAVZULA IN RAZVEZNI POGOJ</w:t>
      </w:r>
    </w:p>
    <w:p w14:paraId="34C872D4" w14:textId="77777777" w:rsidR="00147733" w:rsidRDefault="00644FC9">
      <w:pPr>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147733" w14:paraId="07DA51B5" w14:textId="77777777">
        <w:tc>
          <w:tcPr>
            <w:tcW w:w="0" w:type="auto"/>
            <w:tcMar>
              <w:top w:w="0" w:type="auto"/>
              <w:bottom w:w="0" w:type="auto"/>
            </w:tcMar>
          </w:tcPr>
          <w:p w14:paraId="08EA0988" w14:textId="77777777" w:rsidR="00147733" w:rsidRDefault="00644FC9">
            <w:pPr>
              <w:spacing w:before="225" w:after="225"/>
              <w:jc w:val="both"/>
            </w:pPr>
            <w:r>
              <w:rPr>
                <w:rFonts w:ascii="Arial" w:hAnsi="Arial" w:cs="Arial"/>
                <w:color w:val="000000"/>
                <w:sz w:val="18"/>
                <w:szCs w:val="18"/>
              </w:rPr>
              <w:t>Pogodba preneha veljati, če je naročnik seznanjen,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157C6A12" w14:textId="77777777" w:rsidR="00147733" w:rsidRDefault="00644FC9">
            <w:pPr>
              <w:spacing w:before="225" w:after="225"/>
              <w:jc w:val="both"/>
            </w:pPr>
            <w:r>
              <w:rPr>
                <w:rFonts w:ascii="Arial" w:hAnsi="Arial" w:cs="Arial"/>
                <w:color w:val="000000"/>
                <w:sz w:val="18"/>
                <w:szCs w:val="18"/>
              </w:rPr>
              <w:t>V primeru seznanitve naročnika s kršitvijo mora ta o tem obvestiti izvajalca v desetih dneh. Izvajalec lahko v roku, ki ga določi naročnik, ki pa ne sme biti daljši kot 15 dni, predloži dokaze, da je sprejel zadostne ukrepe, s katerimi lahko dokaže svojo zanesljivost kljub obstoju kršitev. Če obstaja kršitev pri podizvajalcu, lahko izvajalec v istem roku predloži dokaze, da je podizvajalec sprejel zadostne ukrepe, s katerimi lahko dokaže svojo zanesljivost kljub obstoju kršitev. Če izvajalec ni predložil dokazov za podizvajalca ali če jih je, pa naročnik oceni, da ti ukrepi ne zadoščajo, lahko izvajalec zamenja podizvajalca v roku, ki ga določi naročnik in ne sme biti daljši od 15 dni v skladu s 94. členom ZJN-3, ali sam prevzame del, ki ga je oddal v podizvajanje temu podizvajalcu, če ta zamenjava ali prevzem ne pomeni bistvene spremembe pogodbe. Če izvajalec ni predložil dokazov zase ali za podizvajalca ali če jih je, pa naročnik oceni, da ti ukrepi ne zadoščajo, ali če izvajalec ne prevzame del sam ali predlaga novega podizvajalca ali če naročnik v skladu s 94. členom tega zakona pravočasno predlaganega novega podizvajalca zavrne, se razvezni pogoj uresniči pod pogojem, da je od seznanitve naročnika s kršitvijo in do izteka veljavnosti pogodbe še najmanj šest mesecev. Ne glede na prejšnji stavek se pogodba za izvedbo javnega naročila gradnje ne razveže, če bi razveza pogodbe naročniku povzročila nesorazmerne stroške ali bistvene težave pri nemoteni izvedbi gradnje ali nesorazmerno časovno zamudo in pod pogojem, da naročnik izvajalca najkasneje v 20 dneh od seznanitve s kršitvijo obvesti, da se pogodba ne razveže.</w:t>
            </w:r>
          </w:p>
          <w:p w14:paraId="60FDE8D6" w14:textId="77777777" w:rsidR="00147733" w:rsidRDefault="00644FC9">
            <w:pPr>
              <w:spacing w:before="225" w:after="225"/>
              <w:jc w:val="both"/>
            </w:pPr>
            <w:r>
              <w:rPr>
                <w:rFonts w:ascii="Arial" w:hAnsi="Arial" w:cs="Arial"/>
                <w:color w:val="000000"/>
                <w:sz w:val="18"/>
                <w:szCs w:val="18"/>
              </w:rPr>
              <w:t>V primeru izpolnitve razveznega pogoja se šteje, da je pogodba razvezana z dnem sklenitve nove pogodbe o izvedbi javnega naročila, naročnik pa mora nov postopek oddaje javnega naročila začeti nemudoma, vendar najkasneje v 60 dneh od seznanitve s kršitvijo. Če naročnik v tem roku ne začne novega postopka javnega naročila, se šteje, da je pogodba razvezana šestdeseti dan od seznanitve s kršitvijo.</w:t>
            </w:r>
          </w:p>
        </w:tc>
      </w:tr>
    </w:tbl>
    <w:p w14:paraId="5D7D38CF" w14:textId="77777777" w:rsidR="00147733" w:rsidRDefault="00644FC9">
      <w:pPr>
        <w:spacing w:before="225" w:after="225"/>
        <w:jc w:val="both"/>
      </w:pPr>
      <w:r>
        <w:rPr>
          <w:rFonts w:ascii="Arial" w:hAnsi="Arial" w:cs="Arial"/>
          <w:b/>
          <w:bCs/>
          <w:color w:val="000000"/>
          <w:sz w:val="18"/>
          <w:szCs w:val="18"/>
        </w:rPr>
        <w:t>XVII. ZAVAROVANJE DEL, MATERIALA IN OPREME</w:t>
      </w:r>
    </w:p>
    <w:p w14:paraId="27F955E9" w14:textId="77777777" w:rsidR="00147733" w:rsidRDefault="00644FC9">
      <w:pPr>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147733" w14:paraId="0909DFE4" w14:textId="77777777">
        <w:tc>
          <w:tcPr>
            <w:tcW w:w="0" w:type="auto"/>
            <w:tcMar>
              <w:top w:w="0" w:type="auto"/>
              <w:bottom w:w="0" w:type="auto"/>
            </w:tcMar>
          </w:tcPr>
          <w:p w14:paraId="23619706" w14:textId="77777777" w:rsidR="00147733" w:rsidRDefault="00644FC9">
            <w:pPr>
              <w:spacing w:before="225" w:after="225"/>
              <w:jc w:val="both"/>
            </w:pPr>
            <w:r>
              <w:rPr>
                <w:rFonts w:ascii="Arial" w:hAnsi="Arial" w:cs="Arial"/>
                <w:color w:val="000000"/>
                <w:sz w:val="18"/>
                <w:szCs w:val="18"/>
              </w:rPr>
              <w:t>Izvajalec je dolžan na svoje stroške zavarovati vsa dela, material in opremo do njihove polne vrednosti, do izročitve objekta naročniku, proti vsem rizikom in zavarovati vse vrste svoje odgovornosti za primere, ki bi nastali iz predmeta te pogodbe.</w:t>
            </w:r>
          </w:p>
          <w:p w14:paraId="71EB90AD" w14:textId="77777777" w:rsidR="00147733" w:rsidRDefault="00644FC9">
            <w:pPr>
              <w:spacing w:before="225" w:after="225"/>
              <w:jc w:val="both"/>
            </w:pPr>
            <w:r>
              <w:rPr>
                <w:rFonts w:ascii="Arial" w:hAnsi="Arial" w:cs="Arial"/>
                <w:color w:val="000000"/>
                <w:sz w:val="18"/>
                <w:szCs w:val="18"/>
              </w:rPr>
              <w:t>Izvajalec je dolžan zavarovati svojo dejavnost tudi v skladu z zakonodajo s področja graditve ter zavarovati eventualno škodo na objektu in izvedenih delih.</w:t>
            </w:r>
          </w:p>
          <w:p w14:paraId="751A3255" w14:textId="77777777" w:rsidR="00147733" w:rsidRDefault="00644FC9">
            <w:pPr>
              <w:spacing w:before="225" w:after="225"/>
              <w:jc w:val="both"/>
            </w:pPr>
            <w:r>
              <w:rPr>
                <w:rFonts w:ascii="Arial" w:hAnsi="Arial" w:cs="Arial"/>
                <w:color w:val="000000"/>
                <w:sz w:val="18"/>
                <w:szCs w:val="18"/>
              </w:rPr>
              <w:t>Naročnik je na podlagi zgoraj navedenega prost vsakršne odgovornosti do izročitve objekta. Morebitne odškodninske zahtevke pa bo naročnik posredoval v nadaljnje reševanje zavarovalnici, ki je razvidna iz zavarovalne police iz prejšnjega odstavka tega člena.</w:t>
            </w:r>
          </w:p>
        </w:tc>
      </w:tr>
    </w:tbl>
    <w:p w14:paraId="5ADEEECA" w14:textId="77777777" w:rsidR="00147733" w:rsidRDefault="00644FC9">
      <w:pPr>
        <w:spacing w:before="225" w:after="225"/>
        <w:jc w:val="both"/>
      </w:pPr>
      <w:r>
        <w:rPr>
          <w:rFonts w:ascii="Arial" w:hAnsi="Arial" w:cs="Arial"/>
          <w:b/>
          <w:bCs/>
          <w:color w:val="000000"/>
          <w:sz w:val="18"/>
          <w:szCs w:val="18"/>
        </w:rPr>
        <w:t>XVIII. REŠEVANJE SPOROV</w:t>
      </w:r>
    </w:p>
    <w:p w14:paraId="357BA7BB" w14:textId="77777777" w:rsidR="00147733" w:rsidRDefault="00644FC9">
      <w:pPr>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147733" w14:paraId="697EF69F" w14:textId="77777777">
        <w:tc>
          <w:tcPr>
            <w:tcW w:w="0" w:type="auto"/>
            <w:tcMar>
              <w:top w:w="0" w:type="auto"/>
              <w:bottom w:w="0" w:type="auto"/>
            </w:tcMar>
          </w:tcPr>
          <w:p w14:paraId="63DE7D6F" w14:textId="77777777" w:rsidR="00147733" w:rsidRDefault="00644FC9">
            <w:pPr>
              <w:spacing w:before="225" w:after="225"/>
              <w:jc w:val="both"/>
            </w:pPr>
            <w:r>
              <w:rPr>
                <w:rFonts w:ascii="Arial" w:hAnsi="Arial" w:cs="Arial"/>
                <w:color w:val="000000"/>
                <w:sz w:val="18"/>
                <w:szCs w:val="18"/>
              </w:rPr>
              <w:lastRenderedPageBreak/>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14:paraId="46C80FCC" w14:textId="77777777" w:rsidR="00147733" w:rsidRDefault="00644FC9">
      <w:pPr>
        <w:spacing w:before="225" w:after="225"/>
        <w:jc w:val="both"/>
      </w:pPr>
      <w:r>
        <w:rPr>
          <w:rFonts w:ascii="Arial" w:hAnsi="Arial" w:cs="Arial"/>
          <w:b/>
          <w:bCs/>
          <w:color w:val="000000"/>
          <w:sz w:val="18"/>
          <w:szCs w:val="18"/>
        </w:rPr>
        <w:t>XIX. PROTIKORUPCIJSKA DOLOČBA</w:t>
      </w:r>
    </w:p>
    <w:p w14:paraId="0412DD61" w14:textId="77777777" w:rsidR="00147733" w:rsidRDefault="00644FC9">
      <w:pPr>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8962"/>
      </w:tblGrid>
      <w:tr w:rsidR="00147733" w14:paraId="09BFDA17" w14:textId="77777777">
        <w:tc>
          <w:tcPr>
            <w:tcW w:w="0" w:type="auto"/>
            <w:tcMar>
              <w:top w:w="0" w:type="auto"/>
              <w:bottom w:w="0" w:type="auto"/>
            </w:tcMar>
          </w:tcPr>
          <w:p w14:paraId="62C384AA" w14:textId="77777777" w:rsidR="00147733" w:rsidRDefault="00644FC9">
            <w:pPr>
              <w:spacing w:before="225" w:after="225"/>
              <w:jc w:val="both"/>
            </w:pPr>
            <w:r>
              <w:rPr>
                <w:rFonts w:ascii="Arial" w:hAnsi="Arial" w:cs="Arial"/>
                <w:color w:val="000000"/>
                <w:sz w:val="18"/>
                <w:szCs w:val="18"/>
              </w:rPr>
              <w:t>V primeru, da se ugotovi, da je pri izvedbi javnega naročila, na podlagi katerega je podpisana ta pogodba ali pri izvajanju te pogodbe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01C550F8" w14:textId="77777777" w:rsidR="00147733" w:rsidRDefault="00644FC9">
            <w:pPr>
              <w:spacing w:before="225" w:after="225"/>
              <w:jc w:val="both"/>
            </w:pPr>
            <w:r>
              <w:rPr>
                <w:rFonts w:ascii="Arial" w:hAnsi="Arial" w:cs="Arial"/>
                <w:color w:val="000000"/>
                <w:sz w:val="18"/>
                <w:szCs w:val="18"/>
              </w:rPr>
              <w:t>Naročnik bo v primeru ugotovitve o domnevnem obstoju dejanskega stanja iz prvega odstavka tega člena ali obvestila Komisije za preprečevanje korupcije ali drugih organov, glede njegovega domnevnega nastanka, pričel z ugotavljanjem pogojev ničnosti dodatka iz prejšnjega odstavka tega člena oziroma z drugimi ukrepi v skladu s predpisi Republike Slovenije.</w:t>
            </w:r>
          </w:p>
        </w:tc>
      </w:tr>
    </w:tbl>
    <w:p w14:paraId="201E6D57" w14:textId="77777777" w:rsidR="00147733" w:rsidRDefault="00644FC9">
      <w:pPr>
        <w:spacing w:before="225" w:after="225"/>
        <w:jc w:val="both"/>
      </w:pPr>
      <w:r>
        <w:rPr>
          <w:rFonts w:ascii="Arial" w:hAnsi="Arial" w:cs="Arial"/>
          <w:b/>
          <w:bCs/>
          <w:color w:val="000000"/>
          <w:sz w:val="18"/>
          <w:szCs w:val="18"/>
        </w:rPr>
        <w:t>XX. REVIZIJSKA SLED</w:t>
      </w:r>
    </w:p>
    <w:p w14:paraId="4A5569ED" w14:textId="77777777" w:rsidR="00147733" w:rsidRDefault="00644FC9">
      <w:pPr>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8962"/>
      </w:tblGrid>
      <w:tr w:rsidR="00147733" w14:paraId="661D97ED" w14:textId="77777777">
        <w:tc>
          <w:tcPr>
            <w:tcW w:w="0" w:type="auto"/>
            <w:tcMar>
              <w:top w:w="0" w:type="auto"/>
              <w:bottom w:w="0" w:type="auto"/>
            </w:tcMar>
          </w:tcPr>
          <w:p w14:paraId="49CD970E" w14:textId="77777777" w:rsidR="00147733" w:rsidRDefault="00644FC9">
            <w:pPr>
              <w:spacing w:before="225" w:after="225"/>
              <w:jc w:val="both"/>
            </w:pPr>
            <w:r>
              <w:rPr>
                <w:rFonts w:ascii="Arial" w:hAnsi="Arial" w:cs="Arial"/>
                <w:color w:val="000000"/>
                <w:sz w:val="18"/>
                <w:szCs w:val="18"/>
              </w:rPr>
              <w:t>Vsa dokumentacija, povezana z izvedbo projekta, mora biti hranjena na način, da zagotavlja revizijsko sled izvedbe projekta.</w:t>
            </w:r>
          </w:p>
          <w:p w14:paraId="6F28D018" w14:textId="77777777" w:rsidR="00147733" w:rsidRDefault="00644FC9">
            <w:pPr>
              <w:spacing w:before="225" w:after="225"/>
              <w:jc w:val="both"/>
            </w:pPr>
            <w:r>
              <w:rPr>
                <w:rFonts w:ascii="Arial" w:hAnsi="Arial" w:cs="Arial"/>
                <w:color w:val="000000"/>
                <w:sz w:val="18"/>
                <w:szCs w:val="18"/>
              </w:rPr>
              <w:t>Izvajalec je vso dokumentacijo, povezano z izvajanjem projekta, dolžan hraniti v skladu z veljavno zakonodajo oziroma še najmanj 10 let po izpolnitvi pogodbenih obveznosti</w:t>
            </w:r>
          </w:p>
          <w:p w14:paraId="0BC42B06" w14:textId="77777777" w:rsidR="00147733" w:rsidRDefault="00644FC9">
            <w:pPr>
              <w:spacing w:before="225" w:after="225"/>
              <w:jc w:val="both"/>
            </w:pPr>
            <w:r>
              <w:rPr>
                <w:rFonts w:ascii="Arial" w:hAnsi="Arial" w:cs="Arial"/>
                <w:color w:val="000000"/>
                <w:sz w:val="18"/>
                <w:szCs w:val="18"/>
              </w:rPr>
              <w:t>Izvajalec se zavezuje, da bo zagotovil dostop do celotne dokumentacije v zvezi s projektom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projekta.</w:t>
            </w:r>
          </w:p>
          <w:p w14:paraId="7FB333DB" w14:textId="575DB861" w:rsidR="00147733" w:rsidRDefault="00644FC9">
            <w:pPr>
              <w:spacing w:before="225" w:after="225"/>
              <w:jc w:val="both"/>
            </w:pPr>
            <w:r>
              <w:rPr>
                <w:rFonts w:ascii="Arial" w:hAnsi="Arial" w:cs="Arial"/>
                <w:color w:val="000000"/>
                <w:sz w:val="18"/>
                <w:szCs w:val="18"/>
              </w:rPr>
              <w:t xml:space="preserve">Revizijska sled mora omogočati predstavitev časovnega zaporedja vseh dogodkov, povezanih z izvedbo posamezne aktivnosti projekta, in poslovnih dogodkov, shranjenih v računovodskih in drugih evidencah </w:t>
            </w:r>
            <w:r w:rsidR="002D18F3">
              <w:rPr>
                <w:rFonts w:ascii="Arial" w:hAnsi="Arial" w:cs="Arial"/>
                <w:color w:val="000000"/>
                <w:sz w:val="18"/>
                <w:szCs w:val="18"/>
              </w:rPr>
              <w:t>naročnika</w:t>
            </w:r>
            <w:r>
              <w:rPr>
                <w:rFonts w:ascii="Arial" w:hAnsi="Arial" w:cs="Arial"/>
                <w:color w:val="000000"/>
                <w:sz w:val="18"/>
                <w:szCs w:val="18"/>
              </w:rPr>
              <w:t>. Revizijska sled je skupek vseh informacij, ki so potrebne, da se predstavi zgodovinski zapis o pomembnejših dogodkih oziroma aktivnostih povezanih s shranjenimi podatki in informacijami ter sistemi za zbiranje, obdelovanje in arhiviranje podatkov.</w:t>
            </w:r>
          </w:p>
          <w:p w14:paraId="18D95EFC" w14:textId="77777777" w:rsidR="00147733" w:rsidRDefault="00644FC9">
            <w:pPr>
              <w:spacing w:before="225" w:after="225"/>
              <w:jc w:val="both"/>
            </w:pPr>
            <w:r>
              <w:rPr>
                <w:rFonts w:ascii="Arial" w:hAnsi="Arial" w:cs="Arial"/>
                <w:color w:val="000000"/>
                <w:sz w:val="18"/>
                <w:szCs w:val="18"/>
              </w:rPr>
              <w:t>Informacije, ki jih revizijska sled vključuje, morajo biti takšne, da dokazujejo neoporečnost shranjene informacije. Njihov nastanek in hramba morata zagotavljati njihovo neoporečnost in uporabnost v vsem času hranjenja informacij.</w:t>
            </w:r>
          </w:p>
        </w:tc>
      </w:tr>
    </w:tbl>
    <w:p w14:paraId="185A49A6" w14:textId="77777777" w:rsidR="00147733" w:rsidRDefault="00644FC9">
      <w:pPr>
        <w:spacing w:before="225" w:after="225"/>
        <w:jc w:val="both"/>
      </w:pPr>
      <w:r>
        <w:rPr>
          <w:rFonts w:ascii="Arial" w:hAnsi="Arial" w:cs="Arial"/>
          <w:b/>
          <w:bCs/>
          <w:color w:val="000000"/>
          <w:sz w:val="18"/>
          <w:szCs w:val="18"/>
        </w:rPr>
        <w:t>XXI. KONČNE DOLOČBE</w:t>
      </w:r>
    </w:p>
    <w:p w14:paraId="5AC82405" w14:textId="77777777" w:rsidR="00147733" w:rsidRDefault="00644FC9">
      <w:pPr>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8962"/>
      </w:tblGrid>
      <w:tr w:rsidR="00147733" w14:paraId="59B5B581" w14:textId="77777777">
        <w:tc>
          <w:tcPr>
            <w:tcW w:w="0" w:type="auto"/>
            <w:tcMar>
              <w:top w:w="0" w:type="auto"/>
              <w:bottom w:w="0" w:type="auto"/>
            </w:tcMar>
          </w:tcPr>
          <w:p w14:paraId="4B1AAEEE" w14:textId="376B4795" w:rsidR="00147733" w:rsidRDefault="002D18F3">
            <w:pPr>
              <w:spacing w:before="225" w:after="225"/>
              <w:jc w:val="both"/>
            </w:pPr>
            <w:r w:rsidRPr="002D18F3">
              <w:rPr>
                <w:rFonts w:ascii="Arial" w:hAnsi="Arial" w:cs="Arial"/>
                <w:color w:val="000000"/>
                <w:sz w:val="18"/>
                <w:szCs w:val="18"/>
              </w:rPr>
              <w:t xml:space="preserve">Pogodba je sklenjena z dnem podpisa obeh pogodbenih strank. Izvajanje pogodbenih del je vezano na izpolnitev odložnega pogoja iz </w:t>
            </w:r>
            <w:r>
              <w:rPr>
                <w:rFonts w:ascii="Arial" w:hAnsi="Arial" w:cs="Arial"/>
                <w:color w:val="000000"/>
                <w:sz w:val="18"/>
                <w:szCs w:val="18"/>
              </w:rPr>
              <w:t xml:space="preserve">6a. </w:t>
            </w:r>
            <w:r w:rsidRPr="002D18F3">
              <w:rPr>
                <w:rFonts w:ascii="Arial" w:hAnsi="Arial" w:cs="Arial"/>
                <w:color w:val="000000"/>
                <w:sz w:val="18"/>
                <w:szCs w:val="18"/>
              </w:rPr>
              <w:t>člena te pogodbe. Izvajalec mora pred uvedbo v delo predložiti finančno zavarovanje za dobro izvedbo pogodbenih obveznosti skladno s to pogodbo.</w:t>
            </w:r>
          </w:p>
        </w:tc>
      </w:tr>
    </w:tbl>
    <w:p w14:paraId="2B00F5EC" w14:textId="77777777" w:rsidR="00147733" w:rsidRDefault="00644FC9">
      <w:pPr>
        <w:jc w:val="center"/>
      </w:pPr>
      <w:r>
        <w:rPr>
          <w:rFonts w:ascii="Arial" w:hAnsi="Arial" w:cs="Arial"/>
          <w:b/>
          <w:bCs/>
          <w:color w:val="000000"/>
          <w:sz w:val="18"/>
          <w:szCs w:val="18"/>
        </w:rPr>
        <w:t>30. člen</w:t>
      </w:r>
    </w:p>
    <w:tbl>
      <w:tblPr>
        <w:tblStyle w:val="NormalTablePHPDOCX"/>
        <w:tblW w:w="0" w:type="auto"/>
        <w:tblInd w:w="108" w:type="dxa"/>
        <w:tblLook w:val="04A0" w:firstRow="1" w:lastRow="0" w:firstColumn="1" w:lastColumn="0" w:noHBand="0" w:noVBand="1"/>
      </w:tblPr>
      <w:tblGrid>
        <w:gridCol w:w="8962"/>
      </w:tblGrid>
      <w:tr w:rsidR="00147733" w14:paraId="66A8FA20" w14:textId="77777777">
        <w:tc>
          <w:tcPr>
            <w:tcW w:w="0" w:type="auto"/>
            <w:tcMar>
              <w:top w:w="0" w:type="auto"/>
              <w:bottom w:w="0" w:type="auto"/>
            </w:tcMar>
          </w:tcPr>
          <w:p w14:paraId="5EE73354" w14:textId="77777777" w:rsidR="00147733" w:rsidRDefault="00644FC9">
            <w:pPr>
              <w:spacing w:before="225" w:after="225"/>
              <w:jc w:val="both"/>
            </w:pPr>
            <w:r>
              <w:rPr>
                <w:rFonts w:ascii="Arial" w:hAnsi="Arial" w:cs="Arial"/>
                <w:color w:val="000000"/>
                <w:sz w:val="18"/>
                <w:szCs w:val="18"/>
              </w:rPr>
              <w:t>Ta pogodba je napisana v šestih (6) enakih izvodih, od katerih prejme naročnik štiri (4) izvode, izvajalec pa dva (2) izvoda.</w:t>
            </w:r>
          </w:p>
        </w:tc>
      </w:tr>
    </w:tbl>
    <w:p w14:paraId="7B908AF1" w14:textId="77777777" w:rsidR="00147733" w:rsidRDefault="00644FC9">
      <w:pPr>
        <w:spacing w:before="975" w:after="225"/>
        <w:jc w:val="both"/>
      </w:pPr>
      <w:r>
        <w:rPr>
          <w:rFonts w:ascii="Arial" w:hAnsi="Arial" w:cs="Arial"/>
          <w:color w:val="000000"/>
          <w:sz w:val="18"/>
          <w:szCs w:val="18"/>
        </w:rPr>
        <w:lastRenderedPageBreak/>
        <w:t>V/na ________________, dne ________________</w:t>
      </w:r>
    </w:p>
    <w:sectPr w:rsidR="00147733" w:rsidSect="00656C9A">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54114" w14:textId="77777777" w:rsidR="00E370F2" w:rsidRDefault="00E370F2" w:rsidP="006975C6">
      <w:r>
        <w:separator/>
      </w:r>
    </w:p>
  </w:endnote>
  <w:endnote w:type="continuationSeparator" w:id="0">
    <w:p w14:paraId="14E4253D" w14:textId="77777777" w:rsidR="00E370F2" w:rsidRDefault="00E370F2" w:rsidP="00697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4092" w14:textId="77777777" w:rsidR="006B2936" w:rsidRDefault="006B2936" w:rsidP="009E2DB3">
    <w:pPr>
      <w:pStyle w:val="Noga"/>
      <w:tabs>
        <w:tab w:val="left" w:pos="330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1A83" w14:textId="77777777" w:rsidR="006B2936" w:rsidRDefault="006B2936" w:rsidP="009E2DB3">
    <w:pPr>
      <w:pStyle w:val="Noga"/>
      <w:tabs>
        <w:tab w:val="left" w:pos="330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FFB" w14:textId="77777777" w:rsidR="006B2936" w:rsidRDefault="006B2936" w:rsidP="009E2DB3">
    <w:pPr>
      <w:pStyle w:val="Noga"/>
      <w:tabs>
        <w:tab w:val="left" w:pos="3301"/>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F296" w14:textId="77777777" w:rsidR="006B2936" w:rsidRDefault="006B2936" w:rsidP="009E2DB3">
    <w:pPr>
      <w:pStyle w:val="Noga"/>
      <w:tabs>
        <w:tab w:val="left" w:pos="330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600D" w14:textId="77777777" w:rsidR="006B2936" w:rsidRDefault="006B2936" w:rsidP="009E2DB3">
    <w:pPr>
      <w:pStyle w:val="Noga"/>
      <w:tabs>
        <w:tab w:val="left" w:pos="330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B1BA" w14:textId="77777777" w:rsidR="006B2936" w:rsidRDefault="006B2936" w:rsidP="009E2DB3">
    <w:pPr>
      <w:pStyle w:val="Noga"/>
      <w:tabs>
        <w:tab w:val="left" w:pos="3301"/>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D8BB" w14:textId="77777777" w:rsidR="006B2936" w:rsidRDefault="006B2936" w:rsidP="009E2DB3">
    <w:pPr>
      <w:pStyle w:val="Noga"/>
      <w:tabs>
        <w:tab w:val="left" w:pos="3301"/>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D425" w14:textId="77777777" w:rsidR="006B2936" w:rsidRDefault="006B2936" w:rsidP="009E2DB3">
    <w:pPr>
      <w:pStyle w:val="Noga"/>
      <w:tabs>
        <w:tab w:val="left" w:pos="3301"/>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E747" w14:textId="77777777" w:rsidR="006B2936" w:rsidRDefault="006B2936" w:rsidP="009E2DB3">
    <w:pPr>
      <w:pStyle w:val="Noga"/>
      <w:tabs>
        <w:tab w:val="left" w:pos="330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E5AE" w14:textId="77777777" w:rsidR="00E370F2" w:rsidRDefault="00E370F2" w:rsidP="006975C6">
      <w:r>
        <w:separator/>
      </w:r>
    </w:p>
  </w:footnote>
  <w:footnote w:type="continuationSeparator" w:id="0">
    <w:p w14:paraId="5366CE9B" w14:textId="77777777" w:rsidR="00E370F2" w:rsidRDefault="00E370F2" w:rsidP="00697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B0"/>
    <w:multiLevelType w:val="hybridMultilevel"/>
    <w:tmpl w:val="3EACD454"/>
    <w:lvl w:ilvl="0" w:tplc="13748A64">
      <w:start w:val="1"/>
      <w:numFmt w:val="bullet"/>
      <w:lvlText w:val=""/>
      <w:lvlJc w:val="left"/>
      <w:pPr>
        <w:ind w:left="720" w:hanging="360"/>
      </w:pPr>
      <w:rPr>
        <w:rFonts w:ascii="Symbol" w:hAnsi="Symbol" w:cs="Symbol" w:hint="default"/>
        <w:sz w:val="18"/>
        <w:szCs w:val="18"/>
      </w:rPr>
    </w:lvl>
    <w:lvl w:ilvl="1" w:tplc="8BD28D02">
      <w:start w:val="1"/>
      <w:numFmt w:val="bullet"/>
      <w:lvlText w:val="o"/>
      <w:lvlJc w:val="left"/>
      <w:pPr>
        <w:ind w:left="1440" w:hanging="360"/>
      </w:pPr>
      <w:rPr>
        <w:rFonts w:ascii="Courier New" w:hAnsi="Courier New" w:cs="Courier New" w:hint="default"/>
      </w:rPr>
    </w:lvl>
    <w:lvl w:ilvl="2" w:tplc="14707F3A">
      <w:start w:val="1"/>
      <w:numFmt w:val="bullet"/>
      <w:lvlText w:val=""/>
      <w:lvlJc w:val="left"/>
      <w:pPr>
        <w:ind w:left="2160" w:hanging="360"/>
      </w:pPr>
      <w:rPr>
        <w:rFonts w:ascii="Wingdings" w:hAnsi="Wingdings" w:cs="Wingdings" w:hint="default"/>
      </w:rPr>
    </w:lvl>
    <w:lvl w:ilvl="3" w:tplc="44D031F6">
      <w:start w:val="1"/>
      <w:numFmt w:val="bullet"/>
      <w:lvlText w:val=""/>
      <w:lvlJc w:val="left"/>
      <w:pPr>
        <w:ind w:left="2880" w:hanging="360"/>
      </w:pPr>
      <w:rPr>
        <w:rFonts w:ascii="Symbol" w:hAnsi="Symbol" w:cs="Symbol" w:hint="default"/>
      </w:rPr>
    </w:lvl>
    <w:lvl w:ilvl="4" w:tplc="391A2BC2">
      <w:start w:val="1"/>
      <w:numFmt w:val="bullet"/>
      <w:lvlText w:val="o"/>
      <w:lvlJc w:val="left"/>
      <w:pPr>
        <w:ind w:left="3600" w:hanging="360"/>
      </w:pPr>
      <w:rPr>
        <w:rFonts w:ascii="Courier New" w:hAnsi="Courier New" w:cs="Courier New" w:hint="default"/>
      </w:rPr>
    </w:lvl>
    <w:lvl w:ilvl="5" w:tplc="05D070FC">
      <w:start w:val="1"/>
      <w:numFmt w:val="bullet"/>
      <w:lvlText w:val=""/>
      <w:lvlJc w:val="left"/>
      <w:pPr>
        <w:ind w:left="4320" w:hanging="360"/>
      </w:pPr>
      <w:rPr>
        <w:rFonts w:ascii="Wingdings" w:hAnsi="Wingdings" w:cs="Wingdings" w:hint="default"/>
      </w:rPr>
    </w:lvl>
    <w:lvl w:ilvl="6" w:tplc="D85E0B00">
      <w:start w:val="1"/>
      <w:numFmt w:val="bullet"/>
      <w:lvlText w:val=""/>
      <w:lvlJc w:val="left"/>
      <w:pPr>
        <w:ind w:left="5040" w:hanging="360"/>
      </w:pPr>
      <w:rPr>
        <w:rFonts w:ascii="Symbol" w:hAnsi="Symbol" w:cs="Symbol" w:hint="default"/>
      </w:rPr>
    </w:lvl>
    <w:lvl w:ilvl="7" w:tplc="547CB260">
      <w:start w:val="1"/>
      <w:numFmt w:val="bullet"/>
      <w:lvlText w:val="o"/>
      <w:lvlJc w:val="left"/>
      <w:pPr>
        <w:ind w:left="5760" w:hanging="360"/>
      </w:pPr>
      <w:rPr>
        <w:rFonts w:ascii="Courier New" w:hAnsi="Courier New" w:cs="Courier New" w:hint="default"/>
      </w:rPr>
    </w:lvl>
    <w:lvl w:ilvl="8" w:tplc="BA74850A">
      <w:start w:val="1"/>
      <w:numFmt w:val="bullet"/>
      <w:lvlText w:val=""/>
      <w:lvlJc w:val="left"/>
      <w:pPr>
        <w:ind w:left="6480" w:hanging="360"/>
      </w:pPr>
      <w:rPr>
        <w:rFonts w:ascii="Wingdings" w:hAnsi="Wingdings" w:cs="Wingdings" w:hint="default"/>
      </w:rPr>
    </w:lvl>
  </w:abstractNum>
  <w:abstractNum w:abstractNumId="1" w15:restartNumberingAfterBreak="0">
    <w:nsid w:val="0BF60B47"/>
    <w:multiLevelType w:val="multilevel"/>
    <w:tmpl w:val="0F34A71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A23A6"/>
    <w:multiLevelType w:val="hybridMultilevel"/>
    <w:tmpl w:val="6B38CC8C"/>
    <w:lvl w:ilvl="0" w:tplc="CD9A274C">
      <w:start w:val="1"/>
      <w:numFmt w:val="bullet"/>
      <w:lvlText w:val=""/>
      <w:lvlJc w:val="left"/>
      <w:pPr>
        <w:ind w:left="720" w:hanging="360"/>
      </w:pPr>
      <w:rPr>
        <w:rFonts w:ascii="Symbol" w:hAnsi="Symbol" w:cs="Symbol" w:hint="default"/>
        <w:sz w:val="18"/>
        <w:szCs w:val="18"/>
      </w:rPr>
    </w:lvl>
    <w:lvl w:ilvl="1" w:tplc="ABC67974">
      <w:start w:val="1"/>
      <w:numFmt w:val="bullet"/>
      <w:lvlText w:val="o"/>
      <w:lvlJc w:val="left"/>
      <w:pPr>
        <w:ind w:left="1440" w:hanging="360"/>
      </w:pPr>
      <w:rPr>
        <w:rFonts w:ascii="Courier New" w:hAnsi="Courier New" w:cs="Courier New" w:hint="default"/>
      </w:rPr>
    </w:lvl>
    <w:lvl w:ilvl="2" w:tplc="EBF48E7C">
      <w:start w:val="1"/>
      <w:numFmt w:val="bullet"/>
      <w:lvlText w:val=""/>
      <w:lvlJc w:val="left"/>
      <w:pPr>
        <w:ind w:left="2160" w:hanging="360"/>
      </w:pPr>
      <w:rPr>
        <w:rFonts w:ascii="Wingdings" w:hAnsi="Wingdings" w:cs="Wingdings" w:hint="default"/>
      </w:rPr>
    </w:lvl>
    <w:lvl w:ilvl="3" w:tplc="D564162C">
      <w:start w:val="1"/>
      <w:numFmt w:val="bullet"/>
      <w:lvlText w:val=""/>
      <w:lvlJc w:val="left"/>
      <w:pPr>
        <w:ind w:left="2880" w:hanging="360"/>
      </w:pPr>
      <w:rPr>
        <w:rFonts w:ascii="Symbol" w:hAnsi="Symbol" w:cs="Symbol" w:hint="default"/>
      </w:rPr>
    </w:lvl>
    <w:lvl w:ilvl="4" w:tplc="F9249208">
      <w:start w:val="1"/>
      <w:numFmt w:val="bullet"/>
      <w:lvlText w:val="o"/>
      <w:lvlJc w:val="left"/>
      <w:pPr>
        <w:ind w:left="3600" w:hanging="360"/>
      </w:pPr>
      <w:rPr>
        <w:rFonts w:ascii="Courier New" w:hAnsi="Courier New" w:cs="Courier New" w:hint="default"/>
      </w:rPr>
    </w:lvl>
    <w:lvl w:ilvl="5" w:tplc="A3161068">
      <w:start w:val="1"/>
      <w:numFmt w:val="bullet"/>
      <w:lvlText w:val=""/>
      <w:lvlJc w:val="left"/>
      <w:pPr>
        <w:ind w:left="4320" w:hanging="360"/>
      </w:pPr>
      <w:rPr>
        <w:rFonts w:ascii="Wingdings" w:hAnsi="Wingdings" w:cs="Wingdings" w:hint="default"/>
      </w:rPr>
    </w:lvl>
    <w:lvl w:ilvl="6" w:tplc="B888D894">
      <w:start w:val="1"/>
      <w:numFmt w:val="bullet"/>
      <w:lvlText w:val=""/>
      <w:lvlJc w:val="left"/>
      <w:pPr>
        <w:ind w:left="5040" w:hanging="360"/>
      </w:pPr>
      <w:rPr>
        <w:rFonts w:ascii="Symbol" w:hAnsi="Symbol" w:cs="Symbol" w:hint="default"/>
      </w:rPr>
    </w:lvl>
    <w:lvl w:ilvl="7" w:tplc="3DA2C2EA">
      <w:start w:val="1"/>
      <w:numFmt w:val="bullet"/>
      <w:lvlText w:val="o"/>
      <w:lvlJc w:val="left"/>
      <w:pPr>
        <w:ind w:left="5760" w:hanging="360"/>
      </w:pPr>
      <w:rPr>
        <w:rFonts w:ascii="Courier New" w:hAnsi="Courier New" w:cs="Courier New" w:hint="default"/>
      </w:rPr>
    </w:lvl>
    <w:lvl w:ilvl="8" w:tplc="02CC9EA2">
      <w:start w:val="1"/>
      <w:numFmt w:val="bullet"/>
      <w:lvlText w:val=""/>
      <w:lvlJc w:val="left"/>
      <w:pPr>
        <w:ind w:left="6480" w:hanging="360"/>
      </w:pPr>
      <w:rPr>
        <w:rFonts w:ascii="Wingdings" w:hAnsi="Wingdings" w:cs="Wingdings" w:hint="default"/>
      </w:rPr>
    </w:lvl>
  </w:abstractNum>
  <w:abstractNum w:abstractNumId="3" w15:restartNumberingAfterBreak="0">
    <w:nsid w:val="1080351C"/>
    <w:multiLevelType w:val="hybridMultilevel"/>
    <w:tmpl w:val="51EAEEA4"/>
    <w:lvl w:ilvl="0" w:tplc="AF9EBE70">
      <w:start w:val="1"/>
      <w:numFmt w:val="bullet"/>
      <w:lvlText w:val=""/>
      <w:lvlJc w:val="left"/>
      <w:pPr>
        <w:ind w:left="720" w:hanging="360"/>
      </w:pPr>
      <w:rPr>
        <w:rFonts w:ascii="Symbol" w:hAnsi="Symbol" w:cs="Symbol" w:hint="default"/>
        <w:sz w:val="18"/>
        <w:szCs w:val="18"/>
      </w:rPr>
    </w:lvl>
    <w:lvl w:ilvl="1" w:tplc="7C66FAF2">
      <w:start w:val="1"/>
      <w:numFmt w:val="bullet"/>
      <w:lvlText w:val="o"/>
      <w:lvlJc w:val="left"/>
      <w:pPr>
        <w:ind w:left="1440" w:hanging="360"/>
      </w:pPr>
      <w:rPr>
        <w:rFonts w:ascii="Courier New" w:hAnsi="Courier New" w:cs="Courier New" w:hint="default"/>
      </w:rPr>
    </w:lvl>
    <w:lvl w:ilvl="2" w:tplc="AABC94CA">
      <w:start w:val="1"/>
      <w:numFmt w:val="bullet"/>
      <w:lvlText w:val=""/>
      <w:lvlJc w:val="left"/>
      <w:pPr>
        <w:ind w:left="2160" w:hanging="360"/>
      </w:pPr>
      <w:rPr>
        <w:rFonts w:ascii="Wingdings" w:hAnsi="Wingdings" w:cs="Wingdings" w:hint="default"/>
      </w:rPr>
    </w:lvl>
    <w:lvl w:ilvl="3" w:tplc="8B9C4DE8">
      <w:start w:val="1"/>
      <w:numFmt w:val="bullet"/>
      <w:lvlText w:val=""/>
      <w:lvlJc w:val="left"/>
      <w:pPr>
        <w:ind w:left="2880" w:hanging="360"/>
      </w:pPr>
      <w:rPr>
        <w:rFonts w:ascii="Symbol" w:hAnsi="Symbol" w:cs="Symbol" w:hint="default"/>
      </w:rPr>
    </w:lvl>
    <w:lvl w:ilvl="4" w:tplc="36A493AC">
      <w:start w:val="1"/>
      <w:numFmt w:val="bullet"/>
      <w:lvlText w:val="o"/>
      <w:lvlJc w:val="left"/>
      <w:pPr>
        <w:ind w:left="3600" w:hanging="360"/>
      </w:pPr>
      <w:rPr>
        <w:rFonts w:ascii="Courier New" w:hAnsi="Courier New" w:cs="Courier New" w:hint="default"/>
      </w:rPr>
    </w:lvl>
    <w:lvl w:ilvl="5" w:tplc="A8F8D924">
      <w:start w:val="1"/>
      <w:numFmt w:val="bullet"/>
      <w:lvlText w:val=""/>
      <w:lvlJc w:val="left"/>
      <w:pPr>
        <w:ind w:left="4320" w:hanging="360"/>
      </w:pPr>
      <w:rPr>
        <w:rFonts w:ascii="Wingdings" w:hAnsi="Wingdings" w:cs="Wingdings" w:hint="default"/>
      </w:rPr>
    </w:lvl>
    <w:lvl w:ilvl="6" w:tplc="ED6CE472">
      <w:start w:val="1"/>
      <w:numFmt w:val="bullet"/>
      <w:lvlText w:val=""/>
      <w:lvlJc w:val="left"/>
      <w:pPr>
        <w:ind w:left="5040" w:hanging="360"/>
      </w:pPr>
      <w:rPr>
        <w:rFonts w:ascii="Symbol" w:hAnsi="Symbol" w:cs="Symbol" w:hint="default"/>
      </w:rPr>
    </w:lvl>
    <w:lvl w:ilvl="7" w:tplc="A686D778">
      <w:start w:val="1"/>
      <w:numFmt w:val="bullet"/>
      <w:lvlText w:val="o"/>
      <w:lvlJc w:val="left"/>
      <w:pPr>
        <w:ind w:left="5760" w:hanging="360"/>
      </w:pPr>
      <w:rPr>
        <w:rFonts w:ascii="Courier New" w:hAnsi="Courier New" w:cs="Courier New" w:hint="default"/>
      </w:rPr>
    </w:lvl>
    <w:lvl w:ilvl="8" w:tplc="D514EF3A">
      <w:start w:val="1"/>
      <w:numFmt w:val="bullet"/>
      <w:lvlText w:val=""/>
      <w:lvlJc w:val="left"/>
      <w:pPr>
        <w:ind w:left="6480" w:hanging="360"/>
      </w:pPr>
      <w:rPr>
        <w:rFonts w:ascii="Wingdings" w:hAnsi="Wingdings" w:cs="Wingdings" w:hint="default"/>
      </w:rPr>
    </w:lvl>
  </w:abstractNum>
  <w:abstractNum w:abstractNumId="4" w15:restartNumberingAfterBreak="0">
    <w:nsid w:val="17E146F6"/>
    <w:multiLevelType w:val="hybridMultilevel"/>
    <w:tmpl w:val="2FD8DD04"/>
    <w:lvl w:ilvl="0" w:tplc="94FAA32A">
      <w:start w:val="1"/>
      <w:numFmt w:val="bullet"/>
      <w:lvlText w:val=""/>
      <w:lvlJc w:val="left"/>
      <w:pPr>
        <w:ind w:left="720" w:hanging="360"/>
      </w:pPr>
      <w:rPr>
        <w:rFonts w:ascii="Symbol" w:hAnsi="Symbol" w:cs="Symbol" w:hint="default"/>
        <w:sz w:val="18"/>
        <w:szCs w:val="18"/>
      </w:rPr>
    </w:lvl>
    <w:lvl w:ilvl="1" w:tplc="F44EF4F2">
      <w:start w:val="1"/>
      <w:numFmt w:val="bullet"/>
      <w:lvlText w:val="o"/>
      <w:lvlJc w:val="left"/>
      <w:pPr>
        <w:ind w:left="1440" w:hanging="360"/>
      </w:pPr>
      <w:rPr>
        <w:rFonts w:ascii="Courier New" w:hAnsi="Courier New" w:cs="Courier New" w:hint="default"/>
      </w:rPr>
    </w:lvl>
    <w:lvl w:ilvl="2" w:tplc="803266EC">
      <w:start w:val="1"/>
      <w:numFmt w:val="bullet"/>
      <w:lvlText w:val=""/>
      <w:lvlJc w:val="left"/>
      <w:pPr>
        <w:ind w:left="2160" w:hanging="360"/>
      </w:pPr>
      <w:rPr>
        <w:rFonts w:ascii="Wingdings" w:hAnsi="Wingdings" w:cs="Wingdings" w:hint="default"/>
      </w:rPr>
    </w:lvl>
    <w:lvl w:ilvl="3" w:tplc="F95244C4">
      <w:start w:val="1"/>
      <w:numFmt w:val="bullet"/>
      <w:lvlText w:val=""/>
      <w:lvlJc w:val="left"/>
      <w:pPr>
        <w:ind w:left="2880" w:hanging="360"/>
      </w:pPr>
      <w:rPr>
        <w:rFonts w:ascii="Symbol" w:hAnsi="Symbol" w:cs="Symbol" w:hint="default"/>
      </w:rPr>
    </w:lvl>
    <w:lvl w:ilvl="4" w:tplc="6F50BA7A">
      <w:start w:val="1"/>
      <w:numFmt w:val="bullet"/>
      <w:lvlText w:val="o"/>
      <w:lvlJc w:val="left"/>
      <w:pPr>
        <w:ind w:left="3600" w:hanging="360"/>
      </w:pPr>
      <w:rPr>
        <w:rFonts w:ascii="Courier New" w:hAnsi="Courier New" w:cs="Courier New" w:hint="default"/>
      </w:rPr>
    </w:lvl>
    <w:lvl w:ilvl="5" w:tplc="81181A2E">
      <w:start w:val="1"/>
      <w:numFmt w:val="bullet"/>
      <w:lvlText w:val=""/>
      <w:lvlJc w:val="left"/>
      <w:pPr>
        <w:ind w:left="4320" w:hanging="360"/>
      </w:pPr>
      <w:rPr>
        <w:rFonts w:ascii="Wingdings" w:hAnsi="Wingdings" w:cs="Wingdings" w:hint="default"/>
      </w:rPr>
    </w:lvl>
    <w:lvl w:ilvl="6" w:tplc="B8FAFE78">
      <w:start w:val="1"/>
      <w:numFmt w:val="bullet"/>
      <w:lvlText w:val=""/>
      <w:lvlJc w:val="left"/>
      <w:pPr>
        <w:ind w:left="5040" w:hanging="360"/>
      </w:pPr>
      <w:rPr>
        <w:rFonts w:ascii="Symbol" w:hAnsi="Symbol" w:cs="Symbol" w:hint="default"/>
      </w:rPr>
    </w:lvl>
    <w:lvl w:ilvl="7" w:tplc="DD7ECD3E">
      <w:start w:val="1"/>
      <w:numFmt w:val="bullet"/>
      <w:lvlText w:val="o"/>
      <w:lvlJc w:val="left"/>
      <w:pPr>
        <w:ind w:left="5760" w:hanging="360"/>
      </w:pPr>
      <w:rPr>
        <w:rFonts w:ascii="Courier New" w:hAnsi="Courier New" w:cs="Courier New" w:hint="default"/>
      </w:rPr>
    </w:lvl>
    <w:lvl w:ilvl="8" w:tplc="7C86AE0A">
      <w:start w:val="1"/>
      <w:numFmt w:val="bullet"/>
      <w:lvlText w:val=""/>
      <w:lvlJc w:val="left"/>
      <w:pPr>
        <w:ind w:left="6480" w:hanging="360"/>
      </w:pPr>
      <w:rPr>
        <w:rFonts w:ascii="Wingdings" w:hAnsi="Wingdings" w:cs="Wingdings" w:hint="default"/>
      </w:rPr>
    </w:lvl>
  </w:abstractNum>
  <w:abstractNum w:abstractNumId="5" w15:restartNumberingAfterBreak="0">
    <w:nsid w:val="192F4A86"/>
    <w:multiLevelType w:val="multilevel"/>
    <w:tmpl w:val="A648842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070936"/>
    <w:multiLevelType w:val="hybridMultilevel"/>
    <w:tmpl w:val="38D22C10"/>
    <w:lvl w:ilvl="0" w:tplc="D58CD350">
      <w:start w:val="1"/>
      <w:numFmt w:val="bullet"/>
      <w:lvlText w:val=""/>
      <w:lvlJc w:val="left"/>
      <w:pPr>
        <w:ind w:left="720" w:hanging="360"/>
      </w:pPr>
      <w:rPr>
        <w:rFonts w:ascii="Symbol" w:hAnsi="Symbol" w:cs="Symbol" w:hint="default"/>
        <w:sz w:val="18"/>
        <w:szCs w:val="18"/>
      </w:rPr>
    </w:lvl>
    <w:lvl w:ilvl="1" w:tplc="3B42B75E">
      <w:start w:val="1"/>
      <w:numFmt w:val="bullet"/>
      <w:lvlText w:val="o"/>
      <w:lvlJc w:val="left"/>
      <w:pPr>
        <w:ind w:left="1440" w:hanging="360"/>
      </w:pPr>
      <w:rPr>
        <w:rFonts w:ascii="Courier New" w:hAnsi="Courier New" w:cs="Courier New" w:hint="default"/>
      </w:rPr>
    </w:lvl>
    <w:lvl w:ilvl="2" w:tplc="0C6E1A4A">
      <w:start w:val="1"/>
      <w:numFmt w:val="bullet"/>
      <w:lvlText w:val=""/>
      <w:lvlJc w:val="left"/>
      <w:pPr>
        <w:ind w:left="2160" w:hanging="360"/>
      </w:pPr>
      <w:rPr>
        <w:rFonts w:ascii="Wingdings" w:hAnsi="Wingdings" w:cs="Wingdings" w:hint="default"/>
      </w:rPr>
    </w:lvl>
    <w:lvl w:ilvl="3" w:tplc="DD9C3568">
      <w:start w:val="1"/>
      <w:numFmt w:val="bullet"/>
      <w:lvlText w:val=""/>
      <w:lvlJc w:val="left"/>
      <w:pPr>
        <w:ind w:left="2880" w:hanging="360"/>
      </w:pPr>
      <w:rPr>
        <w:rFonts w:ascii="Symbol" w:hAnsi="Symbol" w:cs="Symbol" w:hint="default"/>
      </w:rPr>
    </w:lvl>
    <w:lvl w:ilvl="4" w:tplc="22BCEB5C">
      <w:start w:val="1"/>
      <w:numFmt w:val="bullet"/>
      <w:lvlText w:val="o"/>
      <w:lvlJc w:val="left"/>
      <w:pPr>
        <w:ind w:left="3600" w:hanging="360"/>
      </w:pPr>
      <w:rPr>
        <w:rFonts w:ascii="Courier New" w:hAnsi="Courier New" w:cs="Courier New" w:hint="default"/>
      </w:rPr>
    </w:lvl>
    <w:lvl w:ilvl="5" w:tplc="A7342A30">
      <w:start w:val="1"/>
      <w:numFmt w:val="bullet"/>
      <w:lvlText w:val=""/>
      <w:lvlJc w:val="left"/>
      <w:pPr>
        <w:ind w:left="4320" w:hanging="360"/>
      </w:pPr>
      <w:rPr>
        <w:rFonts w:ascii="Wingdings" w:hAnsi="Wingdings" w:cs="Wingdings" w:hint="default"/>
      </w:rPr>
    </w:lvl>
    <w:lvl w:ilvl="6" w:tplc="D6CA7A1E">
      <w:start w:val="1"/>
      <w:numFmt w:val="bullet"/>
      <w:lvlText w:val=""/>
      <w:lvlJc w:val="left"/>
      <w:pPr>
        <w:ind w:left="5040" w:hanging="360"/>
      </w:pPr>
      <w:rPr>
        <w:rFonts w:ascii="Symbol" w:hAnsi="Symbol" w:cs="Symbol" w:hint="default"/>
      </w:rPr>
    </w:lvl>
    <w:lvl w:ilvl="7" w:tplc="5902068E">
      <w:start w:val="1"/>
      <w:numFmt w:val="bullet"/>
      <w:lvlText w:val="o"/>
      <w:lvlJc w:val="left"/>
      <w:pPr>
        <w:ind w:left="5760" w:hanging="360"/>
      </w:pPr>
      <w:rPr>
        <w:rFonts w:ascii="Courier New" w:hAnsi="Courier New" w:cs="Courier New" w:hint="default"/>
      </w:rPr>
    </w:lvl>
    <w:lvl w:ilvl="8" w:tplc="C1D80300">
      <w:start w:val="1"/>
      <w:numFmt w:val="bullet"/>
      <w:lvlText w:val=""/>
      <w:lvlJc w:val="left"/>
      <w:pPr>
        <w:ind w:left="6480" w:hanging="360"/>
      </w:pPr>
      <w:rPr>
        <w:rFonts w:ascii="Wingdings" w:hAnsi="Wingdings" w:cs="Wingdings" w:hint="default"/>
      </w:rPr>
    </w:lvl>
  </w:abstractNum>
  <w:abstractNum w:abstractNumId="7" w15:restartNumberingAfterBreak="0">
    <w:nsid w:val="1CB7617D"/>
    <w:multiLevelType w:val="multilevel"/>
    <w:tmpl w:val="90766AE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20DA2"/>
    <w:multiLevelType w:val="hybridMultilevel"/>
    <w:tmpl w:val="7840BA78"/>
    <w:lvl w:ilvl="0" w:tplc="2BDE3A64">
      <w:start w:val="1"/>
      <w:numFmt w:val="bullet"/>
      <w:lvlText w:val=""/>
      <w:lvlJc w:val="left"/>
      <w:pPr>
        <w:ind w:left="720" w:hanging="360"/>
      </w:pPr>
      <w:rPr>
        <w:rFonts w:ascii="Symbol" w:hAnsi="Symbol" w:cs="Symbol" w:hint="default"/>
        <w:sz w:val="18"/>
        <w:szCs w:val="18"/>
      </w:rPr>
    </w:lvl>
    <w:lvl w:ilvl="1" w:tplc="677C9556">
      <w:start w:val="1"/>
      <w:numFmt w:val="bullet"/>
      <w:lvlText w:val="o"/>
      <w:lvlJc w:val="left"/>
      <w:pPr>
        <w:ind w:left="1440" w:hanging="360"/>
      </w:pPr>
      <w:rPr>
        <w:rFonts w:ascii="Courier New" w:hAnsi="Courier New" w:cs="Courier New" w:hint="default"/>
      </w:rPr>
    </w:lvl>
    <w:lvl w:ilvl="2" w:tplc="6E8C89A8">
      <w:start w:val="1"/>
      <w:numFmt w:val="bullet"/>
      <w:lvlText w:val=""/>
      <w:lvlJc w:val="left"/>
      <w:pPr>
        <w:ind w:left="2160" w:hanging="360"/>
      </w:pPr>
      <w:rPr>
        <w:rFonts w:ascii="Wingdings" w:hAnsi="Wingdings" w:cs="Wingdings" w:hint="default"/>
      </w:rPr>
    </w:lvl>
    <w:lvl w:ilvl="3" w:tplc="64E2AB20">
      <w:start w:val="1"/>
      <w:numFmt w:val="bullet"/>
      <w:lvlText w:val=""/>
      <w:lvlJc w:val="left"/>
      <w:pPr>
        <w:ind w:left="2880" w:hanging="360"/>
      </w:pPr>
      <w:rPr>
        <w:rFonts w:ascii="Symbol" w:hAnsi="Symbol" w:cs="Symbol" w:hint="default"/>
      </w:rPr>
    </w:lvl>
    <w:lvl w:ilvl="4" w:tplc="6ECE4C92">
      <w:start w:val="1"/>
      <w:numFmt w:val="bullet"/>
      <w:lvlText w:val="o"/>
      <w:lvlJc w:val="left"/>
      <w:pPr>
        <w:ind w:left="3600" w:hanging="360"/>
      </w:pPr>
      <w:rPr>
        <w:rFonts w:ascii="Courier New" w:hAnsi="Courier New" w:cs="Courier New" w:hint="default"/>
      </w:rPr>
    </w:lvl>
    <w:lvl w:ilvl="5" w:tplc="DC80AE40">
      <w:start w:val="1"/>
      <w:numFmt w:val="bullet"/>
      <w:lvlText w:val=""/>
      <w:lvlJc w:val="left"/>
      <w:pPr>
        <w:ind w:left="4320" w:hanging="360"/>
      </w:pPr>
      <w:rPr>
        <w:rFonts w:ascii="Wingdings" w:hAnsi="Wingdings" w:cs="Wingdings" w:hint="default"/>
      </w:rPr>
    </w:lvl>
    <w:lvl w:ilvl="6" w:tplc="438E244A">
      <w:start w:val="1"/>
      <w:numFmt w:val="bullet"/>
      <w:lvlText w:val=""/>
      <w:lvlJc w:val="left"/>
      <w:pPr>
        <w:ind w:left="5040" w:hanging="360"/>
      </w:pPr>
      <w:rPr>
        <w:rFonts w:ascii="Symbol" w:hAnsi="Symbol" w:cs="Symbol" w:hint="default"/>
      </w:rPr>
    </w:lvl>
    <w:lvl w:ilvl="7" w:tplc="B4CCAD8E">
      <w:start w:val="1"/>
      <w:numFmt w:val="bullet"/>
      <w:lvlText w:val="o"/>
      <w:lvlJc w:val="left"/>
      <w:pPr>
        <w:ind w:left="5760" w:hanging="360"/>
      </w:pPr>
      <w:rPr>
        <w:rFonts w:ascii="Courier New" w:hAnsi="Courier New" w:cs="Courier New" w:hint="default"/>
      </w:rPr>
    </w:lvl>
    <w:lvl w:ilvl="8" w:tplc="C7DE2E56">
      <w:start w:val="1"/>
      <w:numFmt w:val="bullet"/>
      <w:lvlText w:val=""/>
      <w:lvlJc w:val="left"/>
      <w:pPr>
        <w:ind w:left="6480" w:hanging="360"/>
      </w:pPr>
      <w:rPr>
        <w:rFonts w:ascii="Wingdings" w:hAnsi="Wingdings" w:cs="Wingdings" w:hint="default"/>
      </w:rPr>
    </w:lvl>
  </w:abstractNum>
  <w:abstractNum w:abstractNumId="9"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70530DB"/>
    <w:multiLevelType w:val="hybridMultilevel"/>
    <w:tmpl w:val="1EB8C234"/>
    <w:lvl w:ilvl="0" w:tplc="D5024472">
      <w:start w:val="1"/>
      <w:numFmt w:val="bullet"/>
      <w:lvlText w:val=""/>
      <w:lvlJc w:val="left"/>
      <w:pPr>
        <w:ind w:left="720" w:hanging="360"/>
      </w:pPr>
      <w:rPr>
        <w:rFonts w:ascii="Symbol" w:hAnsi="Symbol" w:cs="Symbol" w:hint="default"/>
        <w:sz w:val="18"/>
        <w:szCs w:val="18"/>
      </w:rPr>
    </w:lvl>
    <w:lvl w:ilvl="1" w:tplc="1DEC46A0">
      <w:start w:val="1"/>
      <w:numFmt w:val="bullet"/>
      <w:lvlText w:val="o"/>
      <w:lvlJc w:val="left"/>
      <w:pPr>
        <w:ind w:left="1440" w:hanging="360"/>
      </w:pPr>
      <w:rPr>
        <w:rFonts w:ascii="Courier New" w:hAnsi="Courier New" w:cs="Courier New" w:hint="default"/>
      </w:rPr>
    </w:lvl>
    <w:lvl w:ilvl="2" w:tplc="D5C230F4">
      <w:start w:val="1"/>
      <w:numFmt w:val="bullet"/>
      <w:lvlText w:val=""/>
      <w:lvlJc w:val="left"/>
      <w:pPr>
        <w:ind w:left="2160" w:hanging="360"/>
      </w:pPr>
      <w:rPr>
        <w:rFonts w:ascii="Wingdings" w:hAnsi="Wingdings" w:cs="Wingdings" w:hint="default"/>
      </w:rPr>
    </w:lvl>
    <w:lvl w:ilvl="3" w:tplc="624C870E">
      <w:start w:val="1"/>
      <w:numFmt w:val="bullet"/>
      <w:lvlText w:val=""/>
      <w:lvlJc w:val="left"/>
      <w:pPr>
        <w:ind w:left="2880" w:hanging="360"/>
      </w:pPr>
      <w:rPr>
        <w:rFonts w:ascii="Symbol" w:hAnsi="Symbol" w:cs="Symbol" w:hint="default"/>
      </w:rPr>
    </w:lvl>
    <w:lvl w:ilvl="4" w:tplc="BEFE9D16">
      <w:start w:val="1"/>
      <w:numFmt w:val="bullet"/>
      <w:lvlText w:val="o"/>
      <w:lvlJc w:val="left"/>
      <w:pPr>
        <w:ind w:left="3600" w:hanging="360"/>
      </w:pPr>
      <w:rPr>
        <w:rFonts w:ascii="Courier New" w:hAnsi="Courier New" w:cs="Courier New" w:hint="default"/>
      </w:rPr>
    </w:lvl>
    <w:lvl w:ilvl="5" w:tplc="DA14B080">
      <w:start w:val="1"/>
      <w:numFmt w:val="bullet"/>
      <w:lvlText w:val=""/>
      <w:lvlJc w:val="left"/>
      <w:pPr>
        <w:ind w:left="4320" w:hanging="360"/>
      </w:pPr>
      <w:rPr>
        <w:rFonts w:ascii="Wingdings" w:hAnsi="Wingdings" w:cs="Wingdings" w:hint="default"/>
      </w:rPr>
    </w:lvl>
    <w:lvl w:ilvl="6" w:tplc="D390B1DE">
      <w:start w:val="1"/>
      <w:numFmt w:val="bullet"/>
      <w:lvlText w:val=""/>
      <w:lvlJc w:val="left"/>
      <w:pPr>
        <w:ind w:left="5040" w:hanging="360"/>
      </w:pPr>
      <w:rPr>
        <w:rFonts w:ascii="Symbol" w:hAnsi="Symbol" w:cs="Symbol" w:hint="default"/>
      </w:rPr>
    </w:lvl>
    <w:lvl w:ilvl="7" w:tplc="1576D4DA">
      <w:start w:val="1"/>
      <w:numFmt w:val="bullet"/>
      <w:lvlText w:val="o"/>
      <w:lvlJc w:val="left"/>
      <w:pPr>
        <w:ind w:left="5760" w:hanging="360"/>
      </w:pPr>
      <w:rPr>
        <w:rFonts w:ascii="Courier New" w:hAnsi="Courier New" w:cs="Courier New" w:hint="default"/>
      </w:rPr>
    </w:lvl>
    <w:lvl w:ilvl="8" w:tplc="3AAC43B6">
      <w:start w:val="1"/>
      <w:numFmt w:val="bullet"/>
      <w:lvlText w:val=""/>
      <w:lvlJc w:val="left"/>
      <w:pPr>
        <w:ind w:left="6480" w:hanging="360"/>
      </w:pPr>
      <w:rPr>
        <w:rFonts w:ascii="Wingdings" w:hAnsi="Wingdings" w:cs="Wingdings" w:hint="default"/>
      </w:rPr>
    </w:lvl>
  </w:abstractNum>
  <w:abstractNum w:abstractNumId="11" w15:restartNumberingAfterBreak="0">
    <w:nsid w:val="273975C3"/>
    <w:multiLevelType w:val="hybridMultilevel"/>
    <w:tmpl w:val="259E8268"/>
    <w:lvl w:ilvl="0" w:tplc="58A29F5C">
      <w:start w:val="1"/>
      <w:numFmt w:val="bullet"/>
      <w:lvlText w:val=""/>
      <w:lvlJc w:val="left"/>
      <w:pPr>
        <w:ind w:left="720" w:hanging="360"/>
      </w:pPr>
      <w:rPr>
        <w:rFonts w:ascii="Symbol" w:hAnsi="Symbol" w:cs="Symbol" w:hint="default"/>
        <w:sz w:val="18"/>
        <w:szCs w:val="18"/>
      </w:rPr>
    </w:lvl>
    <w:lvl w:ilvl="1" w:tplc="259AC8F6">
      <w:start w:val="1"/>
      <w:numFmt w:val="bullet"/>
      <w:lvlText w:val="o"/>
      <w:lvlJc w:val="left"/>
      <w:pPr>
        <w:ind w:left="1440" w:hanging="360"/>
      </w:pPr>
      <w:rPr>
        <w:rFonts w:ascii="Courier New" w:hAnsi="Courier New" w:cs="Courier New" w:hint="default"/>
      </w:rPr>
    </w:lvl>
    <w:lvl w:ilvl="2" w:tplc="2334E0C4">
      <w:start w:val="1"/>
      <w:numFmt w:val="bullet"/>
      <w:lvlText w:val=""/>
      <w:lvlJc w:val="left"/>
      <w:pPr>
        <w:ind w:left="2160" w:hanging="360"/>
      </w:pPr>
      <w:rPr>
        <w:rFonts w:ascii="Wingdings" w:hAnsi="Wingdings" w:cs="Wingdings" w:hint="default"/>
      </w:rPr>
    </w:lvl>
    <w:lvl w:ilvl="3" w:tplc="7FC29422">
      <w:start w:val="1"/>
      <w:numFmt w:val="bullet"/>
      <w:lvlText w:val=""/>
      <w:lvlJc w:val="left"/>
      <w:pPr>
        <w:ind w:left="2880" w:hanging="360"/>
      </w:pPr>
      <w:rPr>
        <w:rFonts w:ascii="Symbol" w:hAnsi="Symbol" w:cs="Symbol" w:hint="default"/>
      </w:rPr>
    </w:lvl>
    <w:lvl w:ilvl="4" w:tplc="715A2650">
      <w:start w:val="1"/>
      <w:numFmt w:val="bullet"/>
      <w:lvlText w:val="o"/>
      <w:lvlJc w:val="left"/>
      <w:pPr>
        <w:ind w:left="3600" w:hanging="360"/>
      </w:pPr>
      <w:rPr>
        <w:rFonts w:ascii="Courier New" w:hAnsi="Courier New" w:cs="Courier New" w:hint="default"/>
      </w:rPr>
    </w:lvl>
    <w:lvl w:ilvl="5" w:tplc="3BF81E2C">
      <w:start w:val="1"/>
      <w:numFmt w:val="bullet"/>
      <w:lvlText w:val=""/>
      <w:lvlJc w:val="left"/>
      <w:pPr>
        <w:ind w:left="4320" w:hanging="360"/>
      </w:pPr>
      <w:rPr>
        <w:rFonts w:ascii="Wingdings" w:hAnsi="Wingdings" w:cs="Wingdings" w:hint="default"/>
      </w:rPr>
    </w:lvl>
    <w:lvl w:ilvl="6" w:tplc="BF2A4652">
      <w:start w:val="1"/>
      <w:numFmt w:val="bullet"/>
      <w:lvlText w:val=""/>
      <w:lvlJc w:val="left"/>
      <w:pPr>
        <w:ind w:left="5040" w:hanging="360"/>
      </w:pPr>
      <w:rPr>
        <w:rFonts w:ascii="Symbol" w:hAnsi="Symbol" w:cs="Symbol" w:hint="default"/>
      </w:rPr>
    </w:lvl>
    <w:lvl w:ilvl="7" w:tplc="19D665F8">
      <w:start w:val="1"/>
      <w:numFmt w:val="bullet"/>
      <w:lvlText w:val="o"/>
      <w:lvlJc w:val="left"/>
      <w:pPr>
        <w:ind w:left="5760" w:hanging="360"/>
      </w:pPr>
      <w:rPr>
        <w:rFonts w:ascii="Courier New" w:hAnsi="Courier New" w:cs="Courier New" w:hint="default"/>
      </w:rPr>
    </w:lvl>
    <w:lvl w:ilvl="8" w:tplc="626C64D4">
      <w:start w:val="1"/>
      <w:numFmt w:val="bullet"/>
      <w:lvlText w:val=""/>
      <w:lvlJc w:val="left"/>
      <w:pPr>
        <w:ind w:left="6480" w:hanging="360"/>
      </w:pPr>
      <w:rPr>
        <w:rFonts w:ascii="Wingdings" w:hAnsi="Wingdings" w:cs="Wingdings" w:hint="default"/>
      </w:rPr>
    </w:lvl>
  </w:abstractNum>
  <w:abstractNum w:abstractNumId="12" w15:restartNumberingAfterBreak="0">
    <w:nsid w:val="2B982B2F"/>
    <w:multiLevelType w:val="hybridMultilevel"/>
    <w:tmpl w:val="C6CCF9FC"/>
    <w:lvl w:ilvl="0" w:tplc="E67843B2">
      <w:start w:val="1"/>
      <w:numFmt w:val="bullet"/>
      <w:lvlText w:val=""/>
      <w:lvlJc w:val="left"/>
      <w:pPr>
        <w:ind w:left="720" w:hanging="360"/>
      </w:pPr>
      <w:rPr>
        <w:rFonts w:ascii="Symbol" w:hAnsi="Symbol" w:cs="Symbol" w:hint="default"/>
        <w:sz w:val="18"/>
        <w:szCs w:val="18"/>
      </w:rPr>
    </w:lvl>
    <w:lvl w:ilvl="1" w:tplc="6DD855D2">
      <w:start w:val="1"/>
      <w:numFmt w:val="bullet"/>
      <w:lvlText w:val="o"/>
      <w:lvlJc w:val="left"/>
      <w:pPr>
        <w:ind w:left="1440" w:hanging="360"/>
      </w:pPr>
      <w:rPr>
        <w:rFonts w:ascii="Courier New" w:hAnsi="Courier New" w:cs="Courier New" w:hint="default"/>
      </w:rPr>
    </w:lvl>
    <w:lvl w:ilvl="2" w:tplc="ED2C7130">
      <w:start w:val="1"/>
      <w:numFmt w:val="bullet"/>
      <w:lvlText w:val=""/>
      <w:lvlJc w:val="left"/>
      <w:pPr>
        <w:ind w:left="2160" w:hanging="360"/>
      </w:pPr>
      <w:rPr>
        <w:rFonts w:ascii="Wingdings" w:hAnsi="Wingdings" w:cs="Wingdings" w:hint="default"/>
      </w:rPr>
    </w:lvl>
    <w:lvl w:ilvl="3" w:tplc="E0941B30">
      <w:start w:val="1"/>
      <w:numFmt w:val="bullet"/>
      <w:lvlText w:val=""/>
      <w:lvlJc w:val="left"/>
      <w:pPr>
        <w:ind w:left="2880" w:hanging="360"/>
      </w:pPr>
      <w:rPr>
        <w:rFonts w:ascii="Symbol" w:hAnsi="Symbol" w:cs="Symbol" w:hint="default"/>
      </w:rPr>
    </w:lvl>
    <w:lvl w:ilvl="4" w:tplc="521A18DA">
      <w:start w:val="1"/>
      <w:numFmt w:val="bullet"/>
      <w:lvlText w:val="o"/>
      <w:lvlJc w:val="left"/>
      <w:pPr>
        <w:ind w:left="3600" w:hanging="360"/>
      </w:pPr>
      <w:rPr>
        <w:rFonts w:ascii="Courier New" w:hAnsi="Courier New" w:cs="Courier New" w:hint="default"/>
      </w:rPr>
    </w:lvl>
    <w:lvl w:ilvl="5" w:tplc="A496ADE4">
      <w:start w:val="1"/>
      <w:numFmt w:val="bullet"/>
      <w:lvlText w:val=""/>
      <w:lvlJc w:val="left"/>
      <w:pPr>
        <w:ind w:left="4320" w:hanging="360"/>
      </w:pPr>
      <w:rPr>
        <w:rFonts w:ascii="Wingdings" w:hAnsi="Wingdings" w:cs="Wingdings" w:hint="default"/>
      </w:rPr>
    </w:lvl>
    <w:lvl w:ilvl="6" w:tplc="81566304">
      <w:start w:val="1"/>
      <w:numFmt w:val="bullet"/>
      <w:lvlText w:val=""/>
      <w:lvlJc w:val="left"/>
      <w:pPr>
        <w:ind w:left="5040" w:hanging="360"/>
      </w:pPr>
      <w:rPr>
        <w:rFonts w:ascii="Symbol" w:hAnsi="Symbol" w:cs="Symbol" w:hint="default"/>
      </w:rPr>
    </w:lvl>
    <w:lvl w:ilvl="7" w:tplc="18B8978C">
      <w:start w:val="1"/>
      <w:numFmt w:val="bullet"/>
      <w:lvlText w:val="o"/>
      <w:lvlJc w:val="left"/>
      <w:pPr>
        <w:ind w:left="5760" w:hanging="360"/>
      </w:pPr>
      <w:rPr>
        <w:rFonts w:ascii="Courier New" w:hAnsi="Courier New" w:cs="Courier New" w:hint="default"/>
      </w:rPr>
    </w:lvl>
    <w:lvl w:ilvl="8" w:tplc="5D66AFD2">
      <w:start w:val="1"/>
      <w:numFmt w:val="bullet"/>
      <w:lvlText w:val=""/>
      <w:lvlJc w:val="left"/>
      <w:pPr>
        <w:ind w:left="6480" w:hanging="360"/>
      </w:pPr>
      <w:rPr>
        <w:rFonts w:ascii="Wingdings" w:hAnsi="Wingdings" w:cs="Wingdings" w:hint="default"/>
      </w:rPr>
    </w:lvl>
  </w:abstractNum>
  <w:abstractNum w:abstractNumId="1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1386CC9"/>
    <w:multiLevelType w:val="hybridMultilevel"/>
    <w:tmpl w:val="4BA8E618"/>
    <w:lvl w:ilvl="0" w:tplc="D4EABC7C">
      <w:start w:val="1"/>
      <w:numFmt w:val="bullet"/>
      <w:lvlText w:val=""/>
      <w:lvlJc w:val="left"/>
      <w:pPr>
        <w:ind w:left="720" w:hanging="360"/>
      </w:pPr>
      <w:rPr>
        <w:rFonts w:ascii="Symbol" w:hAnsi="Symbol" w:cs="Symbol" w:hint="default"/>
        <w:sz w:val="18"/>
        <w:szCs w:val="18"/>
      </w:rPr>
    </w:lvl>
    <w:lvl w:ilvl="1" w:tplc="98A22C52">
      <w:start w:val="1"/>
      <w:numFmt w:val="bullet"/>
      <w:lvlText w:val="o"/>
      <w:lvlJc w:val="left"/>
      <w:pPr>
        <w:ind w:left="1440" w:hanging="360"/>
      </w:pPr>
      <w:rPr>
        <w:rFonts w:ascii="Courier New" w:hAnsi="Courier New" w:cs="Courier New" w:hint="default"/>
      </w:rPr>
    </w:lvl>
    <w:lvl w:ilvl="2" w:tplc="9B0ED24C">
      <w:start w:val="1"/>
      <w:numFmt w:val="bullet"/>
      <w:lvlText w:val=""/>
      <w:lvlJc w:val="left"/>
      <w:pPr>
        <w:ind w:left="2160" w:hanging="360"/>
      </w:pPr>
      <w:rPr>
        <w:rFonts w:ascii="Wingdings" w:hAnsi="Wingdings" w:cs="Wingdings" w:hint="default"/>
      </w:rPr>
    </w:lvl>
    <w:lvl w:ilvl="3" w:tplc="48FEB6EC">
      <w:start w:val="1"/>
      <w:numFmt w:val="bullet"/>
      <w:lvlText w:val=""/>
      <w:lvlJc w:val="left"/>
      <w:pPr>
        <w:ind w:left="2880" w:hanging="360"/>
      </w:pPr>
      <w:rPr>
        <w:rFonts w:ascii="Symbol" w:hAnsi="Symbol" w:cs="Symbol" w:hint="default"/>
      </w:rPr>
    </w:lvl>
    <w:lvl w:ilvl="4" w:tplc="EF66BC70">
      <w:start w:val="1"/>
      <w:numFmt w:val="bullet"/>
      <w:lvlText w:val="o"/>
      <w:lvlJc w:val="left"/>
      <w:pPr>
        <w:ind w:left="3600" w:hanging="360"/>
      </w:pPr>
      <w:rPr>
        <w:rFonts w:ascii="Courier New" w:hAnsi="Courier New" w:cs="Courier New" w:hint="default"/>
      </w:rPr>
    </w:lvl>
    <w:lvl w:ilvl="5" w:tplc="849E40C0">
      <w:start w:val="1"/>
      <w:numFmt w:val="bullet"/>
      <w:lvlText w:val=""/>
      <w:lvlJc w:val="left"/>
      <w:pPr>
        <w:ind w:left="4320" w:hanging="360"/>
      </w:pPr>
      <w:rPr>
        <w:rFonts w:ascii="Wingdings" w:hAnsi="Wingdings" w:cs="Wingdings" w:hint="default"/>
      </w:rPr>
    </w:lvl>
    <w:lvl w:ilvl="6" w:tplc="5CACACE8">
      <w:start w:val="1"/>
      <w:numFmt w:val="bullet"/>
      <w:lvlText w:val=""/>
      <w:lvlJc w:val="left"/>
      <w:pPr>
        <w:ind w:left="5040" w:hanging="360"/>
      </w:pPr>
      <w:rPr>
        <w:rFonts w:ascii="Symbol" w:hAnsi="Symbol" w:cs="Symbol" w:hint="default"/>
      </w:rPr>
    </w:lvl>
    <w:lvl w:ilvl="7" w:tplc="BCEC586E">
      <w:start w:val="1"/>
      <w:numFmt w:val="bullet"/>
      <w:lvlText w:val="o"/>
      <w:lvlJc w:val="left"/>
      <w:pPr>
        <w:ind w:left="5760" w:hanging="360"/>
      </w:pPr>
      <w:rPr>
        <w:rFonts w:ascii="Courier New" w:hAnsi="Courier New" w:cs="Courier New" w:hint="default"/>
      </w:rPr>
    </w:lvl>
    <w:lvl w:ilvl="8" w:tplc="C7D85AA2">
      <w:start w:val="1"/>
      <w:numFmt w:val="bullet"/>
      <w:lvlText w:val=""/>
      <w:lvlJc w:val="left"/>
      <w:pPr>
        <w:ind w:left="6480" w:hanging="360"/>
      </w:pPr>
      <w:rPr>
        <w:rFonts w:ascii="Wingdings" w:hAnsi="Wingdings" w:cs="Wingdings" w:hint="default"/>
      </w:rPr>
    </w:lvl>
  </w:abstractNum>
  <w:abstractNum w:abstractNumId="15" w15:restartNumberingAfterBreak="0">
    <w:nsid w:val="31565DB7"/>
    <w:multiLevelType w:val="multilevel"/>
    <w:tmpl w:val="AFCA5B5C"/>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C6688"/>
    <w:multiLevelType w:val="hybridMultilevel"/>
    <w:tmpl w:val="6C0A1B00"/>
    <w:lvl w:ilvl="0" w:tplc="0F70C230">
      <w:start w:val="1"/>
      <w:numFmt w:val="bullet"/>
      <w:lvlText w:val=""/>
      <w:lvlJc w:val="left"/>
      <w:pPr>
        <w:ind w:left="720" w:hanging="360"/>
      </w:pPr>
      <w:rPr>
        <w:rFonts w:ascii="Symbol" w:hAnsi="Symbol" w:cs="Symbol" w:hint="default"/>
        <w:sz w:val="18"/>
        <w:szCs w:val="18"/>
      </w:rPr>
    </w:lvl>
    <w:lvl w:ilvl="1" w:tplc="1FDCC6CA">
      <w:start w:val="1"/>
      <w:numFmt w:val="bullet"/>
      <w:lvlText w:val="o"/>
      <w:lvlJc w:val="left"/>
      <w:pPr>
        <w:ind w:left="1440" w:hanging="360"/>
      </w:pPr>
      <w:rPr>
        <w:rFonts w:ascii="Courier New" w:hAnsi="Courier New" w:cs="Courier New" w:hint="default"/>
      </w:rPr>
    </w:lvl>
    <w:lvl w:ilvl="2" w:tplc="E98086C2">
      <w:start w:val="1"/>
      <w:numFmt w:val="bullet"/>
      <w:lvlText w:val=""/>
      <w:lvlJc w:val="left"/>
      <w:pPr>
        <w:ind w:left="2160" w:hanging="360"/>
      </w:pPr>
      <w:rPr>
        <w:rFonts w:ascii="Wingdings" w:hAnsi="Wingdings" w:cs="Wingdings" w:hint="default"/>
      </w:rPr>
    </w:lvl>
    <w:lvl w:ilvl="3" w:tplc="2788F79A">
      <w:start w:val="1"/>
      <w:numFmt w:val="bullet"/>
      <w:lvlText w:val=""/>
      <w:lvlJc w:val="left"/>
      <w:pPr>
        <w:ind w:left="2880" w:hanging="360"/>
      </w:pPr>
      <w:rPr>
        <w:rFonts w:ascii="Symbol" w:hAnsi="Symbol" w:cs="Symbol" w:hint="default"/>
      </w:rPr>
    </w:lvl>
    <w:lvl w:ilvl="4" w:tplc="9192FACC">
      <w:start w:val="1"/>
      <w:numFmt w:val="bullet"/>
      <w:lvlText w:val="o"/>
      <w:lvlJc w:val="left"/>
      <w:pPr>
        <w:ind w:left="3600" w:hanging="360"/>
      </w:pPr>
      <w:rPr>
        <w:rFonts w:ascii="Courier New" w:hAnsi="Courier New" w:cs="Courier New" w:hint="default"/>
      </w:rPr>
    </w:lvl>
    <w:lvl w:ilvl="5" w:tplc="F2E01598">
      <w:start w:val="1"/>
      <w:numFmt w:val="bullet"/>
      <w:lvlText w:val=""/>
      <w:lvlJc w:val="left"/>
      <w:pPr>
        <w:ind w:left="4320" w:hanging="360"/>
      </w:pPr>
      <w:rPr>
        <w:rFonts w:ascii="Wingdings" w:hAnsi="Wingdings" w:cs="Wingdings" w:hint="default"/>
      </w:rPr>
    </w:lvl>
    <w:lvl w:ilvl="6" w:tplc="BE24DC0A">
      <w:start w:val="1"/>
      <w:numFmt w:val="bullet"/>
      <w:lvlText w:val=""/>
      <w:lvlJc w:val="left"/>
      <w:pPr>
        <w:ind w:left="5040" w:hanging="360"/>
      </w:pPr>
      <w:rPr>
        <w:rFonts w:ascii="Symbol" w:hAnsi="Symbol" w:cs="Symbol" w:hint="default"/>
      </w:rPr>
    </w:lvl>
    <w:lvl w:ilvl="7" w:tplc="0638E1A8">
      <w:start w:val="1"/>
      <w:numFmt w:val="bullet"/>
      <w:lvlText w:val="o"/>
      <w:lvlJc w:val="left"/>
      <w:pPr>
        <w:ind w:left="5760" w:hanging="360"/>
      </w:pPr>
      <w:rPr>
        <w:rFonts w:ascii="Courier New" w:hAnsi="Courier New" w:cs="Courier New" w:hint="default"/>
      </w:rPr>
    </w:lvl>
    <w:lvl w:ilvl="8" w:tplc="703C45A2">
      <w:start w:val="1"/>
      <w:numFmt w:val="bullet"/>
      <w:lvlText w:val=""/>
      <w:lvlJc w:val="left"/>
      <w:pPr>
        <w:ind w:left="6480" w:hanging="360"/>
      </w:pPr>
      <w:rPr>
        <w:rFonts w:ascii="Wingdings" w:hAnsi="Wingdings" w:cs="Wingdings" w:hint="default"/>
      </w:rPr>
    </w:lvl>
  </w:abstractNum>
  <w:abstractNum w:abstractNumId="17" w15:restartNumberingAfterBreak="0">
    <w:nsid w:val="33A75114"/>
    <w:multiLevelType w:val="hybridMultilevel"/>
    <w:tmpl w:val="5448E8F0"/>
    <w:lvl w:ilvl="0" w:tplc="C010AADC">
      <w:start w:val="1"/>
      <w:numFmt w:val="bullet"/>
      <w:lvlText w:val=""/>
      <w:lvlJc w:val="left"/>
      <w:pPr>
        <w:ind w:left="720" w:hanging="360"/>
      </w:pPr>
      <w:rPr>
        <w:rFonts w:ascii="Symbol" w:hAnsi="Symbol" w:cs="Symbol" w:hint="default"/>
        <w:sz w:val="18"/>
        <w:szCs w:val="18"/>
      </w:rPr>
    </w:lvl>
    <w:lvl w:ilvl="1" w:tplc="39C6ABD4">
      <w:start w:val="1"/>
      <w:numFmt w:val="bullet"/>
      <w:lvlText w:val="o"/>
      <w:lvlJc w:val="left"/>
      <w:pPr>
        <w:ind w:left="1440" w:hanging="360"/>
      </w:pPr>
      <w:rPr>
        <w:rFonts w:ascii="Courier New" w:hAnsi="Courier New" w:cs="Courier New" w:hint="default"/>
      </w:rPr>
    </w:lvl>
    <w:lvl w:ilvl="2" w:tplc="5D2E1DB6">
      <w:start w:val="1"/>
      <w:numFmt w:val="bullet"/>
      <w:lvlText w:val=""/>
      <w:lvlJc w:val="left"/>
      <w:pPr>
        <w:ind w:left="2160" w:hanging="360"/>
      </w:pPr>
      <w:rPr>
        <w:rFonts w:ascii="Wingdings" w:hAnsi="Wingdings" w:cs="Wingdings" w:hint="default"/>
      </w:rPr>
    </w:lvl>
    <w:lvl w:ilvl="3" w:tplc="17C097A6">
      <w:start w:val="1"/>
      <w:numFmt w:val="bullet"/>
      <w:lvlText w:val=""/>
      <w:lvlJc w:val="left"/>
      <w:pPr>
        <w:ind w:left="2880" w:hanging="360"/>
      </w:pPr>
      <w:rPr>
        <w:rFonts w:ascii="Symbol" w:hAnsi="Symbol" w:cs="Symbol" w:hint="default"/>
      </w:rPr>
    </w:lvl>
    <w:lvl w:ilvl="4" w:tplc="28966F8C">
      <w:start w:val="1"/>
      <w:numFmt w:val="bullet"/>
      <w:lvlText w:val="o"/>
      <w:lvlJc w:val="left"/>
      <w:pPr>
        <w:ind w:left="3600" w:hanging="360"/>
      </w:pPr>
      <w:rPr>
        <w:rFonts w:ascii="Courier New" w:hAnsi="Courier New" w:cs="Courier New" w:hint="default"/>
      </w:rPr>
    </w:lvl>
    <w:lvl w:ilvl="5" w:tplc="D440505C">
      <w:start w:val="1"/>
      <w:numFmt w:val="bullet"/>
      <w:lvlText w:val=""/>
      <w:lvlJc w:val="left"/>
      <w:pPr>
        <w:ind w:left="4320" w:hanging="360"/>
      </w:pPr>
      <w:rPr>
        <w:rFonts w:ascii="Wingdings" w:hAnsi="Wingdings" w:cs="Wingdings" w:hint="default"/>
      </w:rPr>
    </w:lvl>
    <w:lvl w:ilvl="6" w:tplc="4EF46418">
      <w:start w:val="1"/>
      <w:numFmt w:val="bullet"/>
      <w:lvlText w:val=""/>
      <w:lvlJc w:val="left"/>
      <w:pPr>
        <w:ind w:left="5040" w:hanging="360"/>
      </w:pPr>
      <w:rPr>
        <w:rFonts w:ascii="Symbol" w:hAnsi="Symbol" w:cs="Symbol" w:hint="default"/>
      </w:rPr>
    </w:lvl>
    <w:lvl w:ilvl="7" w:tplc="4B3A815A">
      <w:start w:val="1"/>
      <w:numFmt w:val="bullet"/>
      <w:lvlText w:val="o"/>
      <w:lvlJc w:val="left"/>
      <w:pPr>
        <w:ind w:left="5760" w:hanging="360"/>
      </w:pPr>
      <w:rPr>
        <w:rFonts w:ascii="Courier New" w:hAnsi="Courier New" w:cs="Courier New" w:hint="default"/>
      </w:rPr>
    </w:lvl>
    <w:lvl w:ilvl="8" w:tplc="F680590C">
      <w:start w:val="1"/>
      <w:numFmt w:val="bullet"/>
      <w:lvlText w:val=""/>
      <w:lvlJc w:val="left"/>
      <w:pPr>
        <w:ind w:left="6480" w:hanging="360"/>
      </w:pPr>
      <w:rPr>
        <w:rFonts w:ascii="Wingdings" w:hAnsi="Wingdings" w:cs="Wingdings" w:hint="default"/>
      </w:rPr>
    </w:lvl>
  </w:abstractNum>
  <w:abstractNum w:abstractNumId="18" w15:restartNumberingAfterBreak="0">
    <w:nsid w:val="35B06131"/>
    <w:multiLevelType w:val="hybridMultilevel"/>
    <w:tmpl w:val="CFD81ADE"/>
    <w:lvl w:ilvl="0" w:tplc="03F07678">
      <w:start w:val="1"/>
      <w:numFmt w:val="bullet"/>
      <w:lvlText w:val=""/>
      <w:lvlJc w:val="left"/>
      <w:pPr>
        <w:ind w:left="720" w:hanging="360"/>
      </w:pPr>
      <w:rPr>
        <w:rFonts w:ascii="Symbol" w:hAnsi="Symbol" w:cs="Symbol" w:hint="default"/>
        <w:sz w:val="18"/>
        <w:szCs w:val="18"/>
      </w:rPr>
    </w:lvl>
    <w:lvl w:ilvl="1" w:tplc="5ADE64AA">
      <w:start w:val="1"/>
      <w:numFmt w:val="bullet"/>
      <w:lvlText w:val="o"/>
      <w:lvlJc w:val="left"/>
      <w:pPr>
        <w:ind w:left="1440" w:hanging="360"/>
      </w:pPr>
      <w:rPr>
        <w:rFonts w:ascii="Courier New" w:hAnsi="Courier New" w:cs="Courier New" w:hint="default"/>
      </w:rPr>
    </w:lvl>
    <w:lvl w:ilvl="2" w:tplc="4A48FB94">
      <w:start w:val="1"/>
      <w:numFmt w:val="bullet"/>
      <w:lvlText w:val=""/>
      <w:lvlJc w:val="left"/>
      <w:pPr>
        <w:ind w:left="2160" w:hanging="360"/>
      </w:pPr>
      <w:rPr>
        <w:rFonts w:ascii="Wingdings" w:hAnsi="Wingdings" w:cs="Wingdings" w:hint="default"/>
      </w:rPr>
    </w:lvl>
    <w:lvl w:ilvl="3" w:tplc="1CAEA06A">
      <w:start w:val="1"/>
      <w:numFmt w:val="bullet"/>
      <w:lvlText w:val=""/>
      <w:lvlJc w:val="left"/>
      <w:pPr>
        <w:ind w:left="2880" w:hanging="360"/>
      </w:pPr>
      <w:rPr>
        <w:rFonts w:ascii="Symbol" w:hAnsi="Symbol" w:cs="Symbol" w:hint="default"/>
      </w:rPr>
    </w:lvl>
    <w:lvl w:ilvl="4" w:tplc="6F30E62E">
      <w:start w:val="1"/>
      <w:numFmt w:val="bullet"/>
      <w:lvlText w:val="o"/>
      <w:lvlJc w:val="left"/>
      <w:pPr>
        <w:ind w:left="3600" w:hanging="360"/>
      </w:pPr>
      <w:rPr>
        <w:rFonts w:ascii="Courier New" w:hAnsi="Courier New" w:cs="Courier New" w:hint="default"/>
      </w:rPr>
    </w:lvl>
    <w:lvl w:ilvl="5" w:tplc="F1E6C56A">
      <w:start w:val="1"/>
      <w:numFmt w:val="bullet"/>
      <w:lvlText w:val=""/>
      <w:lvlJc w:val="left"/>
      <w:pPr>
        <w:ind w:left="4320" w:hanging="360"/>
      </w:pPr>
      <w:rPr>
        <w:rFonts w:ascii="Wingdings" w:hAnsi="Wingdings" w:cs="Wingdings" w:hint="default"/>
      </w:rPr>
    </w:lvl>
    <w:lvl w:ilvl="6" w:tplc="2A820B2A">
      <w:start w:val="1"/>
      <w:numFmt w:val="bullet"/>
      <w:lvlText w:val=""/>
      <w:lvlJc w:val="left"/>
      <w:pPr>
        <w:ind w:left="5040" w:hanging="360"/>
      </w:pPr>
      <w:rPr>
        <w:rFonts w:ascii="Symbol" w:hAnsi="Symbol" w:cs="Symbol" w:hint="default"/>
      </w:rPr>
    </w:lvl>
    <w:lvl w:ilvl="7" w:tplc="9D80BFBA">
      <w:start w:val="1"/>
      <w:numFmt w:val="bullet"/>
      <w:lvlText w:val="o"/>
      <w:lvlJc w:val="left"/>
      <w:pPr>
        <w:ind w:left="5760" w:hanging="360"/>
      </w:pPr>
      <w:rPr>
        <w:rFonts w:ascii="Courier New" w:hAnsi="Courier New" w:cs="Courier New" w:hint="default"/>
      </w:rPr>
    </w:lvl>
    <w:lvl w:ilvl="8" w:tplc="C9705122">
      <w:start w:val="1"/>
      <w:numFmt w:val="bullet"/>
      <w:lvlText w:val=""/>
      <w:lvlJc w:val="left"/>
      <w:pPr>
        <w:ind w:left="6480" w:hanging="360"/>
      </w:pPr>
      <w:rPr>
        <w:rFonts w:ascii="Wingdings" w:hAnsi="Wingdings" w:cs="Wingdings" w:hint="default"/>
      </w:rPr>
    </w:lvl>
  </w:abstractNum>
  <w:abstractNum w:abstractNumId="19" w15:restartNumberingAfterBreak="0">
    <w:nsid w:val="36063855"/>
    <w:multiLevelType w:val="hybridMultilevel"/>
    <w:tmpl w:val="93CA3E72"/>
    <w:lvl w:ilvl="0" w:tplc="F6329FF0">
      <w:start w:val="1"/>
      <w:numFmt w:val="bullet"/>
      <w:lvlText w:val=""/>
      <w:lvlJc w:val="left"/>
      <w:pPr>
        <w:ind w:left="720" w:hanging="360"/>
      </w:pPr>
      <w:rPr>
        <w:rFonts w:ascii="Symbol" w:hAnsi="Symbol" w:cs="Symbol" w:hint="default"/>
        <w:sz w:val="18"/>
        <w:szCs w:val="18"/>
      </w:rPr>
    </w:lvl>
    <w:lvl w:ilvl="1" w:tplc="5066C8D8">
      <w:start w:val="1"/>
      <w:numFmt w:val="bullet"/>
      <w:lvlText w:val="o"/>
      <w:lvlJc w:val="left"/>
      <w:pPr>
        <w:ind w:left="1440" w:hanging="360"/>
      </w:pPr>
      <w:rPr>
        <w:rFonts w:ascii="Courier New" w:hAnsi="Courier New" w:cs="Courier New" w:hint="default"/>
      </w:rPr>
    </w:lvl>
    <w:lvl w:ilvl="2" w:tplc="928A657C">
      <w:start w:val="1"/>
      <w:numFmt w:val="bullet"/>
      <w:lvlText w:val=""/>
      <w:lvlJc w:val="left"/>
      <w:pPr>
        <w:ind w:left="2160" w:hanging="360"/>
      </w:pPr>
      <w:rPr>
        <w:rFonts w:ascii="Wingdings" w:hAnsi="Wingdings" w:cs="Wingdings" w:hint="default"/>
      </w:rPr>
    </w:lvl>
    <w:lvl w:ilvl="3" w:tplc="BBA64F94">
      <w:start w:val="1"/>
      <w:numFmt w:val="bullet"/>
      <w:lvlText w:val=""/>
      <w:lvlJc w:val="left"/>
      <w:pPr>
        <w:ind w:left="2880" w:hanging="360"/>
      </w:pPr>
      <w:rPr>
        <w:rFonts w:ascii="Symbol" w:hAnsi="Symbol" w:cs="Symbol" w:hint="default"/>
      </w:rPr>
    </w:lvl>
    <w:lvl w:ilvl="4" w:tplc="41642A16">
      <w:start w:val="1"/>
      <w:numFmt w:val="bullet"/>
      <w:lvlText w:val="o"/>
      <w:lvlJc w:val="left"/>
      <w:pPr>
        <w:ind w:left="3600" w:hanging="360"/>
      </w:pPr>
      <w:rPr>
        <w:rFonts w:ascii="Courier New" w:hAnsi="Courier New" w:cs="Courier New" w:hint="default"/>
      </w:rPr>
    </w:lvl>
    <w:lvl w:ilvl="5" w:tplc="D5CEF3B8">
      <w:start w:val="1"/>
      <w:numFmt w:val="bullet"/>
      <w:lvlText w:val=""/>
      <w:lvlJc w:val="left"/>
      <w:pPr>
        <w:ind w:left="4320" w:hanging="360"/>
      </w:pPr>
      <w:rPr>
        <w:rFonts w:ascii="Wingdings" w:hAnsi="Wingdings" w:cs="Wingdings" w:hint="default"/>
      </w:rPr>
    </w:lvl>
    <w:lvl w:ilvl="6" w:tplc="A5AEA186">
      <w:start w:val="1"/>
      <w:numFmt w:val="bullet"/>
      <w:lvlText w:val=""/>
      <w:lvlJc w:val="left"/>
      <w:pPr>
        <w:ind w:left="5040" w:hanging="360"/>
      </w:pPr>
      <w:rPr>
        <w:rFonts w:ascii="Symbol" w:hAnsi="Symbol" w:cs="Symbol" w:hint="default"/>
      </w:rPr>
    </w:lvl>
    <w:lvl w:ilvl="7" w:tplc="30802B84">
      <w:start w:val="1"/>
      <w:numFmt w:val="bullet"/>
      <w:lvlText w:val="o"/>
      <w:lvlJc w:val="left"/>
      <w:pPr>
        <w:ind w:left="5760" w:hanging="360"/>
      </w:pPr>
      <w:rPr>
        <w:rFonts w:ascii="Courier New" w:hAnsi="Courier New" w:cs="Courier New" w:hint="default"/>
      </w:rPr>
    </w:lvl>
    <w:lvl w:ilvl="8" w:tplc="ECF07894">
      <w:start w:val="1"/>
      <w:numFmt w:val="bullet"/>
      <w:lvlText w:val=""/>
      <w:lvlJc w:val="left"/>
      <w:pPr>
        <w:ind w:left="6480" w:hanging="360"/>
      </w:pPr>
      <w:rPr>
        <w:rFonts w:ascii="Wingdings" w:hAnsi="Wingdings" w:cs="Wingdings" w:hint="default"/>
      </w:rPr>
    </w:lvl>
  </w:abstractNum>
  <w:abstractNum w:abstractNumId="20" w15:restartNumberingAfterBreak="0">
    <w:nsid w:val="3A9937DD"/>
    <w:multiLevelType w:val="hybridMultilevel"/>
    <w:tmpl w:val="99A6F91E"/>
    <w:lvl w:ilvl="0" w:tplc="2A72D034">
      <w:start w:val="1"/>
      <w:numFmt w:val="lowerLetter"/>
      <w:lvlText w:val="(%1)"/>
      <w:lvlJc w:val="left"/>
      <w:pPr>
        <w:ind w:left="144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1" w15:restartNumberingAfterBreak="0">
    <w:nsid w:val="3CD61BCB"/>
    <w:multiLevelType w:val="hybridMultilevel"/>
    <w:tmpl w:val="007E2426"/>
    <w:lvl w:ilvl="0" w:tplc="1E18D5D0">
      <w:start w:val="1"/>
      <w:numFmt w:val="bullet"/>
      <w:lvlText w:val=""/>
      <w:lvlJc w:val="left"/>
      <w:pPr>
        <w:ind w:left="720" w:hanging="360"/>
      </w:pPr>
      <w:rPr>
        <w:rFonts w:ascii="Symbol" w:hAnsi="Symbol" w:cs="Symbol" w:hint="default"/>
        <w:sz w:val="18"/>
        <w:szCs w:val="18"/>
      </w:rPr>
    </w:lvl>
    <w:lvl w:ilvl="1" w:tplc="205A8EE2">
      <w:start w:val="1"/>
      <w:numFmt w:val="bullet"/>
      <w:lvlText w:val="o"/>
      <w:lvlJc w:val="left"/>
      <w:pPr>
        <w:ind w:left="1440" w:hanging="360"/>
      </w:pPr>
      <w:rPr>
        <w:rFonts w:ascii="Courier New" w:hAnsi="Courier New" w:cs="Courier New" w:hint="default"/>
      </w:rPr>
    </w:lvl>
    <w:lvl w:ilvl="2" w:tplc="0C8CB4E4">
      <w:start w:val="1"/>
      <w:numFmt w:val="bullet"/>
      <w:lvlText w:val=""/>
      <w:lvlJc w:val="left"/>
      <w:pPr>
        <w:ind w:left="2160" w:hanging="360"/>
      </w:pPr>
      <w:rPr>
        <w:rFonts w:ascii="Wingdings" w:hAnsi="Wingdings" w:cs="Wingdings" w:hint="default"/>
      </w:rPr>
    </w:lvl>
    <w:lvl w:ilvl="3" w:tplc="25A20AC0">
      <w:start w:val="1"/>
      <w:numFmt w:val="bullet"/>
      <w:lvlText w:val=""/>
      <w:lvlJc w:val="left"/>
      <w:pPr>
        <w:ind w:left="2880" w:hanging="360"/>
      </w:pPr>
      <w:rPr>
        <w:rFonts w:ascii="Symbol" w:hAnsi="Symbol" w:cs="Symbol" w:hint="default"/>
      </w:rPr>
    </w:lvl>
    <w:lvl w:ilvl="4" w:tplc="D514113E">
      <w:start w:val="1"/>
      <w:numFmt w:val="bullet"/>
      <w:lvlText w:val="o"/>
      <w:lvlJc w:val="left"/>
      <w:pPr>
        <w:ind w:left="3600" w:hanging="360"/>
      </w:pPr>
      <w:rPr>
        <w:rFonts w:ascii="Courier New" w:hAnsi="Courier New" w:cs="Courier New" w:hint="default"/>
      </w:rPr>
    </w:lvl>
    <w:lvl w:ilvl="5" w:tplc="E078DF88">
      <w:start w:val="1"/>
      <w:numFmt w:val="bullet"/>
      <w:lvlText w:val=""/>
      <w:lvlJc w:val="left"/>
      <w:pPr>
        <w:ind w:left="4320" w:hanging="360"/>
      </w:pPr>
      <w:rPr>
        <w:rFonts w:ascii="Wingdings" w:hAnsi="Wingdings" w:cs="Wingdings" w:hint="default"/>
      </w:rPr>
    </w:lvl>
    <w:lvl w:ilvl="6" w:tplc="1DA46B60">
      <w:start w:val="1"/>
      <w:numFmt w:val="bullet"/>
      <w:lvlText w:val=""/>
      <w:lvlJc w:val="left"/>
      <w:pPr>
        <w:ind w:left="5040" w:hanging="360"/>
      </w:pPr>
      <w:rPr>
        <w:rFonts w:ascii="Symbol" w:hAnsi="Symbol" w:cs="Symbol" w:hint="default"/>
      </w:rPr>
    </w:lvl>
    <w:lvl w:ilvl="7" w:tplc="9C8290B6">
      <w:start w:val="1"/>
      <w:numFmt w:val="bullet"/>
      <w:lvlText w:val="o"/>
      <w:lvlJc w:val="left"/>
      <w:pPr>
        <w:ind w:left="5760" w:hanging="360"/>
      </w:pPr>
      <w:rPr>
        <w:rFonts w:ascii="Courier New" w:hAnsi="Courier New" w:cs="Courier New" w:hint="default"/>
      </w:rPr>
    </w:lvl>
    <w:lvl w:ilvl="8" w:tplc="1EE8FDA6">
      <w:start w:val="1"/>
      <w:numFmt w:val="bullet"/>
      <w:lvlText w:val=""/>
      <w:lvlJc w:val="left"/>
      <w:pPr>
        <w:ind w:left="6480" w:hanging="360"/>
      </w:pPr>
      <w:rPr>
        <w:rFonts w:ascii="Wingdings" w:hAnsi="Wingdings" w:cs="Wingdings" w:hint="default"/>
      </w:rPr>
    </w:lvl>
  </w:abstractNum>
  <w:abstractNum w:abstractNumId="22" w15:restartNumberingAfterBreak="0">
    <w:nsid w:val="3D1A4378"/>
    <w:multiLevelType w:val="hybridMultilevel"/>
    <w:tmpl w:val="665C5184"/>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E032D69"/>
    <w:multiLevelType w:val="hybridMultilevel"/>
    <w:tmpl w:val="B7E6700C"/>
    <w:lvl w:ilvl="0" w:tplc="23391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0AC5316"/>
    <w:multiLevelType w:val="multilevel"/>
    <w:tmpl w:val="45D0B19C"/>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D47155"/>
    <w:multiLevelType w:val="hybridMultilevel"/>
    <w:tmpl w:val="43D6FC1C"/>
    <w:lvl w:ilvl="0" w:tplc="44D63E78">
      <w:start w:val="1"/>
      <w:numFmt w:val="bullet"/>
      <w:lvlText w:val=""/>
      <w:lvlJc w:val="left"/>
      <w:pPr>
        <w:ind w:left="720" w:hanging="360"/>
      </w:pPr>
      <w:rPr>
        <w:rFonts w:ascii="Symbol" w:hAnsi="Symbol" w:cs="Symbol" w:hint="default"/>
        <w:sz w:val="18"/>
        <w:szCs w:val="18"/>
      </w:rPr>
    </w:lvl>
    <w:lvl w:ilvl="1" w:tplc="CCDCB17A">
      <w:start w:val="1"/>
      <w:numFmt w:val="bullet"/>
      <w:lvlText w:val="o"/>
      <w:lvlJc w:val="left"/>
      <w:pPr>
        <w:ind w:left="1440" w:hanging="360"/>
      </w:pPr>
      <w:rPr>
        <w:rFonts w:ascii="Courier New" w:hAnsi="Courier New" w:cs="Courier New" w:hint="default"/>
      </w:rPr>
    </w:lvl>
    <w:lvl w:ilvl="2" w:tplc="4D04E0EA">
      <w:start w:val="1"/>
      <w:numFmt w:val="bullet"/>
      <w:lvlText w:val=""/>
      <w:lvlJc w:val="left"/>
      <w:pPr>
        <w:ind w:left="2160" w:hanging="360"/>
      </w:pPr>
      <w:rPr>
        <w:rFonts w:ascii="Wingdings" w:hAnsi="Wingdings" w:cs="Wingdings" w:hint="default"/>
      </w:rPr>
    </w:lvl>
    <w:lvl w:ilvl="3" w:tplc="FDC27F12">
      <w:start w:val="1"/>
      <w:numFmt w:val="bullet"/>
      <w:lvlText w:val=""/>
      <w:lvlJc w:val="left"/>
      <w:pPr>
        <w:ind w:left="2880" w:hanging="360"/>
      </w:pPr>
      <w:rPr>
        <w:rFonts w:ascii="Symbol" w:hAnsi="Symbol" w:cs="Symbol" w:hint="default"/>
      </w:rPr>
    </w:lvl>
    <w:lvl w:ilvl="4" w:tplc="7D42EF38">
      <w:start w:val="1"/>
      <w:numFmt w:val="bullet"/>
      <w:lvlText w:val="o"/>
      <w:lvlJc w:val="left"/>
      <w:pPr>
        <w:ind w:left="3600" w:hanging="360"/>
      </w:pPr>
      <w:rPr>
        <w:rFonts w:ascii="Courier New" w:hAnsi="Courier New" w:cs="Courier New" w:hint="default"/>
      </w:rPr>
    </w:lvl>
    <w:lvl w:ilvl="5" w:tplc="BC7A28FE">
      <w:start w:val="1"/>
      <w:numFmt w:val="bullet"/>
      <w:lvlText w:val=""/>
      <w:lvlJc w:val="left"/>
      <w:pPr>
        <w:ind w:left="4320" w:hanging="360"/>
      </w:pPr>
      <w:rPr>
        <w:rFonts w:ascii="Wingdings" w:hAnsi="Wingdings" w:cs="Wingdings" w:hint="default"/>
      </w:rPr>
    </w:lvl>
    <w:lvl w:ilvl="6" w:tplc="203C14F4">
      <w:start w:val="1"/>
      <w:numFmt w:val="bullet"/>
      <w:lvlText w:val=""/>
      <w:lvlJc w:val="left"/>
      <w:pPr>
        <w:ind w:left="5040" w:hanging="360"/>
      </w:pPr>
      <w:rPr>
        <w:rFonts w:ascii="Symbol" w:hAnsi="Symbol" w:cs="Symbol" w:hint="default"/>
      </w:rPr>
    </w:lvl>
    <w:lvl w:ilvl="7" w:tplc="5AF24E34">
      <w:start w:val="1"/>
      <w:numFmt w:val="bullet"/>
      <w:lvlText w:val="o"/>
      <w:lvlJc w:val="left"/>
      <w:pPr>
        <w:ind w:left="5760" w:hanging="360"/>
      </w:pPr>
      <w:rPr>
        <w:rFonts w:ascii="Courier New" w:hAnsi="Courier New" w:cs="Courier New" w:hint="default"/>
      </w:rPr>
    </w:lvl>
    <w:lvl w:ilvl="8" w:tplc="75BE6704">
      <w:start w:val="1"/>
      <w:numFmt w:val="bullet"/>
      <w:lvlText w:val=""/>
      <w:lvlJc w:val="left"/>
      <w:pPr>
        <w:ind w:left="6480" w:hanging="360"/>
      </w:pPr>
      <w:rPr>
        <w:rFonts w:ascii="Wingdings" w:hAnsi="Wingdings" w:cs="Wingdings" w:hint="default"/>
      </w:rPr>
    </w:lvl>
  </w:abstractNum>
  <w:abstractNum w:abstractNumId="26" w15:restartNumberingAfterBreak="0">
    <w:nsid w:val="4C757A16"/>
    <w:multiLevelType w:val="hybridMultilevel"/>
    <w:tmpl w:val="E36A15D4"/>
    <w:lvl w:ilvl="0" w:tplc="E38AA0CE">
      <w:start w:val="1"/>
      <w:numFmt w:val="bullet"/>
      <w:lvlText w:val=""/>
      <w:lvlJc w:val="left"/>
      <w:pPr>
        <w:ind w:left="360" w:hanging="360"/>
      </w:pPr>
      <w:rPr>
        <w:rFonts w:ascii="Symbol" w:hAnsi="Symbol" w:cs="Symbol" w:hint="default"/>
        <w:sz w:val="18"/>
        <w:szCs w:val="18"/>
      </w:rPr>
    </w:lvl>
    <w:lvl w:ilvl="1" w:tplc="818C365E">
      <w:start w:val="1"/>
      <w:numFmt w:val="bullet"/>
      <w:lvlText w:val="o"/>
      <w:lvlJc w:val="left"/>
      <w:pPr>
        <w:ind w:left="1080" w:hanging="360"/>
      </w:pPr>
      <w:rPr>
        <w:rFonts w:ascii="Courier New" w:hAnsi="Courier New" w:cs="Courier New" w:hint="default"/>
      </w:rPr>
    </w:lvl>
    <w:lvl w:ilvl="2" w:tplc="3E28078A">
      <w:start w:val="1"/>
      <w:numFmt w:val="bullet"/>
      <w:lvlText w:val=""/>
      <w:lvlJc w:val="left"/>
      <w:pPr>
        <w:ind w:left="1800" w:hanging="360"/>
      </w:pPr>
      <w:rPr>
        <w:rFonts w:ascii="Wingdings" w:hAnsi="Wingdings" w:cs="Wingdings" w:hint="default"/>
      </w:rPr>
    </w:lvl>
    <w:lvl w:ilvl="3" w:tplc="B794380C">
      <w:start w:val="1"/>
      <w:numFmt w:val="bullet"/>
      <w:lvlText w:val=""/>
      <w:lvlJc w:val="left"/>
      <w:pPr>
        <w:ind w:left="2520" w:hanging="360"/>
      </w:pPr>
      <w:rPr>
        <w:rFonts w:ascii="Symbol" w:hAnsi="Symbol" w:cs="Symbol" w:hint="default"/>
      </w:rPr>
    </w:lvl>
    <w:lvl w:ilvl="4" w:tplc="9EBC38D2">
      <w:start w:val="1"/>
      <w:numFmt w:val="bullet"/>
      <w:lvlText w:val="o"/>
      <w:lvlJc w:val="left"/>
      <w:pPr>
        <w:ind w:left="3240" w:hanging="360"/>
      </w:pPr>
      <w:rPr>
        <w:rFonts w:ascii="Courier New" w:hAnsi="Courier New" w:cs="Courier New" w:hint="default"/>
      </w:rPr>
    </w:lvl>
    <w:lvl w:ilvl="5" w:tplc="22125916">
      <w:start w:val="1"/>
      <w:numFmt w:val="bullet"/>
      <w:lvlText w:val=""/>
      <w:lvlJc w:val="left"/>
      <w:pPr>
        <w:ind w:left="3960" w:hanging="360"/>
      </w:pPr>
      <w:rPr>
        <w:rFonts w:ascii="Wingdings" w:hAnsi="Wingdings" w:cs="Wingdings" w:hint="default"/>
      </w:rPr>
    </w:lvl>
    <w:lvl w:ilvl="6" w:tplc="F6467190">
      <w:start w:val="1"/>
      <w:numFmt w:val="bullet"/>
      <w:lvlText w:val=""/>
      <w:lvlJc w:val="left"/>
      <w:pPr>
        <w:ind w:left="4680" w:hanging="360"/>
      </w:pPr>
      <w:rPr>
        <w:rFonts w:ascii="Symbol" w:hAnsi="Symbol" w:cs="Symbol" w:hint="default"/>
      </w:rPr>
    </w:lvl>
    <w:lvl w:ilvl="7" w:tplc="37B694EA">
      <w:start w:val="1"/>
      <w:numFmt w:val="bullet"/>
      <w:lvlText w:val="o"/>
      <w:lvlJc w:val="left"/>
      <w:pPr>
        <w:ind w:left="5400" w:hanging="360"/>
      </w:pPr>
      <w:rPr>
        <w:rFonts w:ascii="Courier New" w:hAnsi="Courier New" w:cs="Courier New" w:hint="default"/>
      </w:rPr>
    </w:lvl>
    <w:lvl w:ilvl="8" w:tplc="70DE9942">
      <w:start w:val="1"/>
      <w:numFmt w:val="bullet"/>
      <w:lvlText w:val=""/>
      <w:lvlJc w:val="left"/>
      <w:pPr>
        <w:ind w:left="6120" w:hanging="360"/>
      </w:pPr>
      <w:rPr>
        <w:rFonts w:ascii="Wingdings" w:hAnsi="Wingdings" w:cs="Wingdings" w:hint="default"/>
      </w:rPr>
    </w:lvl>
  </w:abstractNum>
  <w:abstractNum w:abstractNumId="27" w15:restartNumberingAfterBreak="0">
    <w:nsid w:val="4DDB1912"/>
    <w:multiLevelType w:val="hybridMultilevel"/>
    <w:tmpl w:val="D61EDA2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E821F62"/>
    <w:multiLevelType w:val="hybridMultilevel"/>
    <w:tmpl w:val="375A06CC"/>
    <w:lvl w:ilvl="0" w:tplc="32A09AAC">
      <w:start w:val="1"/>
      <w:numFmt w:val="bullet"/>
      <w:lvlText w:val=""/>
      <w:lvlJc w:val="left"/>
      <w:pPr>
        <w:ind w:left="720" w:hanging="360"/>
      </w:pPr>
      <w:rPr>
        <w:rFonts w:ascii="Symbol" w:hAnsi="Symbol" w:cs="Symbol" w:hint="default"/>
        <w:sz w:val="18"/>
        <w:szCs w:val="18"/>
      </w:rPr>
    </w:lvl>
    <w:lvl w:ilvl="1" w:tplc="51A6AB9A">
      <w:start w:val="1"/>
      <w:numFmt w:val="bullet"/>
      <w:lvlText w:val="o"/>
      <w:lvlJc w:val="left"/>
      <w:pPr>
        <w:ind w:left="1440" w:hanging="360"/>
      </w:pPr>
      <w:rPr>
        <w:rFonts w:ascii="Courier New" w:hAnsi="Courier New" w:cs="Courier New" w:hint="default"/>
      </w:rPr>
    </w:lvl>
    <w:lvl w:ilvl="2" w:tplc="BC8252D2">
      <w:start w:val="1"/>
      <w:numFmt w:val="bullet"/>
      <w:lvlText w:val=""/>
      <w:lvlJc w:val="left"/>
      <w:pPr>
        <w:ind w:left="2160" w:hanging="360"/>
      </w:pPr>
      <w:rPr>
        <w:rFonts w:ascii="Wingdings" w:hAnsi="Wingdings" w:cs="Wingdings" w:hint="default"/>
      </w:rPr>
    </w:lvl>
    <w:lvl w:ilvl="3" w:tplc="A8D802B0">
      <w:start w:val="1"/>
      <w:numFmt w:val="bullet"/>
      <w:lvlText w:val=""/>
      <w:lvlJc w:val="left"/>
      <w:pPr>
        <w:ind w:left="2880" w:hanging="360"/>
      </w:pPr>
      <w:rPr>
        <w:rFonts w:ascii="Symbol" w:hAnsi="Symbol" w:cs="Symbol" w:hint="default"/>
      </w:rPr>
    </w:lvl>
    <w:lvl w:ilvl="4" w:tplc="5ED21B02">
      <w:start w:val="1"/>
      <w:numFmt w:val="bullet"/>
      <w:lvlText w:val="o"/>
      <w:lvlJc w:val="left"/>
      <w:pPr>
        <w:ind w:left="3600" w:hanging="360"/>
      </w:pPr>
      <w:rPr>
        <w:rFonts w:ascii="Courier New" w:hAnsi="Courier New" w:cs="Courier New" w:hint="default"/>
      </w:rPr>
    </w:lvl>
    <w:lvl w:ilvl="5" w:tplc="86D89488">
      <w:start w:val="1"/>
      <w:numFmt w:val="bullet"/>
      <w:lvlText w:val=""/>
      <w:lvlJc w:val="left"/>
      <w:pPr>
        <w:ind w:left="4320" w:hanging="360"/>
      </w:pPr>
      <w:rPr>
        <w:rFonts w:ascii="Wingdings" w:hAnsi="Wingdings" w:cs="Wingdings" w:hint="default"/>
      </w:rPr>
    </w:lvl>
    <w:lvl w:ilvl="6" w:tplc="CCD6CA2C">
      <w:start w:val="1"/>
      <w:numFmt w:val="bullet"/>
      <w:lvlText w:val=""/>
      <w:lvlJc w:val="left"/>
      <w:pPr>
        <w:ind w:left="5040" w:hanging="360"/>
      </w:pPr>
      <w:rPr>
        <w:rFonts w:ascii="Symbol" w:hAnsi="Symbol" w:cs="Symbol" w:hint="default"/>
      </w:rPr>
    </w:lvl>
    <w:lvl w:ilvl="7" w:tplc="88244032">
      <w:start w:val="1"/>
      <w:numFmt w:val="bullet"/>
      <w:lvlText w:val="o"/>
      <w:lvlJc w:val="left"/>
      <w:pPr>
        <w:ind w:left="5760" w:hanging="360"/>
      </w:pPr>
      <w:rPr>
        <w:rFonts w:ascii="Courier New" w:hAnsi="Courier New" w:cs="Courier New" w:hint="default"/>
      </w:rPr>
    </w:lvl>
    <w:lvl w:ilvl="8" w:tplc="14A44FBC">
      <w:start w:val="1"/>
      <w:numFmt w:val="bullet"/>
      <w:lvlText w:val=""/>
      <w:lvlJc w:val="left"/>
      <w:pPr>
        <w:ind w:left="6480" w:hanging="360"/>
      </w:pPr>
      <w:rPr>
        <w:rFonts w:ascii="Wingdings" w:hAnsi="Wingdings" w:cs="Wingdings" w:hint="default"/>
      </w:rPr>
    </w:lvl>
  </w:abstractNum>
  <w:abstractNum w:abstractNumId="3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3E701F6"/>
    <w:multiLevelType w:val="hybridMultilevel"/>
    <w:tmpl w:val="CB88CACE"/>
    <w:lvl w:ilvl="0" w:tplc="D324A284">
      <w:start w:val="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9073084"/>
    <w:multiLevelType w:val="hybridMultilevel"/>
    <w:tmpl w:val="EB52351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F45B7A"/>
    <w:multiLevelType w:val="hybridMultilevel"/>
    <w:tmpl w:val="482C4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3761EB"/>
    <w:multiLevelType w:val="hybridMultilevel"/>
    <w:tmpl w:val="7AB01964"/>
    <w:lvl w:ilvl="0" w:tplc="9A0665EC">
      <w:start w:val="1"/>
      <w:numFmt w:val="bullet"/>
      <w:lvlText w:val=""/>
      <w:lvlJc w:val="left"/>
      <w:pPr>
        <w:ind w:left="720" w:hanging="360"/>
      </w:pPr>
      <w:rPr>
        <w:rFonts w:ascii="Symbol" w:hAnsi="Symbol" w:cs="Symbol" w:hint="default"/>
        <w:sz w:val="18"/>
        <w:szCs w:val="18"/>
      </w:rPr>
    </w:lvl>
    <w:lvl w:ilvl="1" w:tplc="6E8EAA10">
      <w:start w:val="1"/>
      <w:numFmt w:val="bullet"/>
      <w:lvlText w:val="o"/>
      <w:lvlJc w:val="left"/>
      <w:pPr>
        <w:ind w:left="1440" w:hanging="360"/>
      </w:pPr>
      <w:rPr>
        <w:rFonts w:ascii="Courier New" w:hAnsi="Courier New" w:cs="Courier New" w:hint="default"/>
      </w:rPr>
    </w:lvl>
    <w:lvl w:ilvl="2" w:tplc="CD1E88D0">
      <w:start w:val="1"/>
      <w:numFmt w:val="bullet"/>
      <w:lvlText w:val=""/>
      <w:lvlJc w:val="left"/>
      <w:pPr>
        <w:ind w:left="2160" w:hanging="360"/>
      </w:pPr>
      <w:rPr>
        <w:rFonts w:ascii="Wingdings" w:hAnsi="Wingdings" w:cs="Wingdings" w:hint="default"/>
      </w:rPr>
    </w:lvl>
    <w:lvl w:ilvl="3" w:tplc="33583B02">
      <w:start w:val="1"/>
      <w:numFmt w:val="bullet"/>
      <w:lvlText w:val=""/>
      <w:lvlJc w:val="left"/>
      <w:pPr>
        <w:ind w:left="2880" w:hanging="360"/>
      </w:pPr>
      <w:rPr>
        <w:rFonts w:ascii="Symbol" w:hAnsi="Symbol" w:cs="Symbol" w:hint="default"/>
      </w:rPr>
    </w:lvl>
    <w:lvl w:ilvl="4" w:tplc="2738E2C8">
      <w:start w:val="1"/>
      <w:numFmt w:val="bullet"/>
      <w:lvlText w:val="o"/>
      <w:lvlJc w:val="left"/>
      <w:pPr>
        <w:ind w:left="3600" w:hanging="360"/>
      </w:pPr>
      <w:rPr>
        <w:rFonts w:ascii="Courier New" w:hAnsi="Courier New" w:cs="Courier New" w:hint="default"/>
      </w:rPr>
    </w:lvl>
    <w:lvl w:ilvl="5" w:tplc="C57CA49C">
      <w:start w:val="1"/>
      <w:numFmt w:val="bullet"/>
      <w:lvlText w:val=""/>
      <w:lvlJc w:val="left"/>
      <w:pPr>
        <w:ind w:left="4320" w:hanging="360"/>
      </w:pPr>
      <w:rPr>
        <w:rFonts w:ascii="Wingdings" w:hAnsi="Wingdings" w:cs="Wingdings" w:hint="default"/>
      </w:rPr>
    </w:lvl>
    <w:lvl w:ilvl="6" w:tplc="91C47730">
      <w:start w:val="1"/>
      <w:numFmt w:val="bullet"/>
      <w:lvlText w:val=""/>
      <w:lvlJc w:val="left"/>
      <w:pPr>
        <w:ind w:left="5040" w:hanging="360"/>
      </w:pPr>
      <w:rPr>
        <w:rFonts w:ascii="Symbol" w:hAnsi="Symbol" w:cs="Symbol" w:hint="default"/>
      </w:rPr>
    </w:lvl>
    <w:lvl w:ilvl="7" w:tplc="029465FC">
      <w:start w:val="1"/>
      <w:numFmt w:val="bullet"/>
      <w:lvlText w:val="o"/>
      <w:lvlJc w:val="left"/>
      <w:pPr>
        <w:ind w:left="5760" w:hanging="360"/>
      </w:pPr>
      <w:rPr>
        <w:rFonts w:ascii="Courier New" w:hAnsi="Courier New" w:cs="Courier New" w:hint="default"/>
      </w:rPr>
    </w:lvl>
    <w:lvl w:ilvl="8" w:tplc="E0BC2104">
      <w:start w:val="1"/>
      <w:numFmt w:val="bullet"/>
      <w:lvlText w:val=""/>
      <w:lvlJc w:val="left"/>
      <w:pPr>
        <w:ind w:left="6480" w:hanging="360"/>
      </w:pPr>
      <w:rPr>
        <w:rFonts w:ascii="Wingdings" w:hAnsi="Wingdings" w:cs="Wingdings" w:hint="default"/>
      </w:rPr>
    </w:lvl>
  </w:abstractNum>
  <w:abstractNum w:abstractNumId="37" w15:restartNumberingAfterBreak="0">
    <w:nsid w:val="5EA5195C"/>
    <w:multiLevelType w:val="hybridMultilevel"/>
    <w:tmpl w:val="0AA6C722"/>
    <w:lvl w:ilvl="0" w:tplc="F8521C6C">
      <w:start w:val="1"/>
      <w:numFmt w:val="bullet"/>
      <w:lvlText w:val=""/>
      <w:lvlJc w:val="left"/>
      <w:pPr>
        <w:ind w:left="720" w:hanging="360"/>
      </w:pPr>
      <w:rPr>
        <w:rFonts w:ascii="Symbol" w:hAnsi="Symbol" w:cs="Symbol" w:hint="default"/>
        <w:sz w:val="18"/>
        <w:szCs w:val="18"/>
      </w:rPr>
    </w:lvl>
    <w:lvl w:ilvl="1" w:tplc="A4280E14">
      <w:start w:val="1"/>
      <w:numFmt w:val="bullet"/>
      <w:lvlText w:val="o"/>
      <w:lvlJc w:val="left"/>
      <w:pPr>
        <w:ind w:left="1440" w:hanging="360"/>
      </w:pPr>
      <w:rPr>
        <w:rFonts w:ascii="Courier New" w:hAnsi="Courier New" w:cs="Courier New" w:hint="default"/>
      </w:rPr>
    </w:lvl>
    <w:lvl w:ilvl="2" w:tplc="552E2D46">
      <w:start w:val="1"/>
      <w:numFmt w:val="bullet"/>
      <w:lvlText w:val=""/>
      <w:lvlJc w:val="left"/>
      <w:pPr>
        <w:ind w:left="2160" w:hanging="360"/>
      </w:pPr>
      <w:rPr>
        <w:rFonts w:ascii="Wingdings" w:hAnsi="Wingdings" w:cs="Wingdings" w:hint="default"/>
      </w:rPr>
    </w:lvl>
    <w:lvl w:ilvl="3" w:tplc="2B3887C8">
      <w:start w:val="1"/>
      <w:numFmt w:val="bullet"/>
      <w:lvlText w:val=""/>
      <w:lvlJc w:val="left"/>
      <w:pPr>
        <w:ind w:left="2880" w:hanging="360"/>
      </w:pPr>
      <w:rPr>
        <w:rFonts w:ascii="Symbol" w:hAnsi="Symbol" w:cs="Symbol" w:hint="default"/>
      </w:rPr>
    </w:lvl>
    <w:lvl w:ilvl="4" w:tplc="6AEEB526">
      <w:start w:val="1"/>
      <w:numFmt w:val="bullet"/>
      <w:lvlText w:val="o"/>
      <w:lvlJc w:val="left"/>
      <w:pPr>
        <w:ind w:left="3600" w:hanging="360"/>
      </w:pPr>
      <w:rPr>
        <w:rFonts w:ascii="Courier New" w:hAnsi="Courier New" w:cs="Courier New" w:hint="default"/>
      </w:rPr>
    </w:lvl>
    <w:lvl w:ilvl="5" w:tplc="22EC00C0">
      <w:start w:val="1"/>
      <w:numFmt w:val="bullet"/>
      <w:lvlText w:val=""/>
      <w:lvlJc w:val="left"/>
      <w:pPr>
        <w:ind w:left="4320" w:hanging="360"/>
      </w:pPr>
      <w:rPr>
        <w:rFonts w:ascii="Wingdings" w:hAnsi="Wingdings" w:cs="Wingdings" w:hint="default"/>
      </w:rPr>
    </w:lvl>
    <w:lvl w:ilvl="6" w:tplc="294EF7FA">
      <w:start w:val="1"/>
      <w:numFmt w:val="bullet"/>
      <w:lvlText w:val=""/>
      <w:lvlJc w:val="left"/>
      <w:pPr>
        <w:ind w:left="5040" w:hanging="360"/>
      </w:pPr>
      <w:rPr>
        <w:rFonts w:ascii="Symbol" w:hAnsi="Symbol" w:cs="Symbol" w:hint="default"/>
      </w:rPr>
    </w:lvl>
    <w:lvl w:ilvl="7" w:tplc="DC88F838">
      <w:start w:val="1"/>
      <w:numFmt w:val="bullet"/>
      <w:lvlText w:val="o"/>
      <w:lvlJc w:val="left"/>
      <w:pPr>
        <w:ind w:left="5760" w:hanging="360"/>
      </w:pPr>
      <w:rPr>
        <w:rFonts w:ascii="Courier New" w:hAnsi="Courier New" w:cs="Courier New" w:hint="default"/>
      </w:rPr>
    </w:lvl>
    <w:lvl w:ilvl="8" w:tplc="2A52D6CA">
      <w:start w:val="1"/>
      <w:numFmt w:val="bullet"/>
      <w:lvlText w:val=""/>
      <w:lvlJc w:val="left"/>
      <w:pPr>
        <w:ind w:left="6480" w:hanging="360"/>
      </w:pPr>
      <w:rPr>
        <w:rFonts w:ascii="Wingdings" w:hAnsi="Wingdings" w:cs="Wingdings" w:hint="default"/>
      </w:rPr>
    </w:lvl>
  </w:abstractNum>
  <w:abstractNum w:abstractNumId="38" w15:restartNumberingAfterBreak="0">
    <w:nsid w:val="5EED7ADA"/>
    <w:multiLevelType w:val="hybridMultilevel"/>
    <w:tmpl w:val="BD503918"/>
    <w:lvl w:ilvl="0" w:tplc="04090005">
      <w:start w:val="1"/>
      <w:numFmt w:val="bullet"/>
      <w:lvlText w:val=""/>
      <w:lvlJc w:val="left"/>
      <w:pPr>
        <w:ind w:left="766" w:hanging="360"/>
      </w:pPr>
      <w:rPr>
        <w:rFonts w:ascii="Wingdings" w:hAnsi="Wingdings"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9" w15:restartNumberingAfterBreak="0">
    <w:nsid w:val="5FC67679"/>
    <w:multiLevelType w:val="hybridMultilevel"/>
    <w:tmpl w:val="B7D2A49A"/>
    <w:lvl w:ilvl="0" w:tplc="2EF25FA4">
      <w:start w:val="1"/>
      <w:numFmt w:val="bullet"/>
      <w:lvlText w:val=""/>
      <w:lvlJc w:val="left"/>
      <w:pPr>
        <w:ind w:left="720" w:hanging="360"/>
      </w:pPr>
      <w:rPr>
        <w:rFonts w:ascii="Symbol" w:hAnsi="Symbol" w:cs="Symbol" w:hint="default"/>
        <w:sz w:val="18"/>
        <w:szCs w:val="18"/>
      </w:rPr>
    </w:lvl>
    <w:lvl w:ilvl="1" w:tplc="983CDEA2">
      <w:start w:val="1"/>
      <w:numFmt w:val="bullet"/>
      <w:lvlText w:val="o"/>
      <w:lvlJc w:val="left"/>
      <w:pPr>
        <w:ind w:left="1440" w:hanging="360"/>
      </w:pPr>
      <w:rPr>
        <w:rFonts w:ascii="Courier New" w:hAnsi="Courier New" w:cs="Courier New" w:hint="default"/>
      </w:rPr>
    </w:lvl>
    <w:lvl w:ilvl="2" w:tplc="AD80B2E4">
      <w:start w:val="1"/>
      <w:numFmt w:val="bullet"/>
      <w:lvlText w:val=""/>
      <w:lvlJc w:val="left"/>
      <w:pPr>
        <w:ind w:left="2160" w:hanging="360"/>
      </w:pPr>
      <w:rPr>
        <w:rFonts w:ascii="Wingdings" w:hAnsi="Wingdings" w:cs="Wingdings" w:hint="default"/>
      </w:rPr>
    </w:lvl>
    <w:lvl w:ilvl="3" w:tplc="483A2B44">
      <w:start w:val="1"/>
      <w:numFmt w:val="bullet"/>
      <w:lvlText w:val=""/>
      <w:lvlJc w:val="left"/>
      <w:pPr>
        <w:ind w:left="2880" w:hanging="360"/>
      </w:pPr>
      <w:rPr>
        <w:rFonts w:ascii="Symbol" w:hAnsi="Symbol" w:cs="Symbol" w:hint="default"/>
      </w:rPr>
    </w:lvl>
    <w:lvl w:ilvl="4" w:tplc="4E6CE588">
      <w:start w:val="1"/>
      <w:numFmt w:val="bullet"/>
      <w:lvlText w:val="o"/>
      <w:lvlJc w:val="left"/>
      <w:pPr>
        <w:ind w:left="3600" w:hanging="360"/>
      </w:pPr>
      <w:rPr>
        <w:rFonts w:ascii="Courier New" w:hAnsi="Courier New" w:cs="Courier New" w:hint="default"/>
      </w:rPr>
    </w:lvl>
    <w:lvl w:ilvl="5" w:tplc="34D67E54">
      <w:start w:val="1"/>
      <w:numFmt w:val="bullet"/>
      <w:lvlText w:val=""/>
      <w:lvlJc w:val="left"/>
      <w:pPr>
        <w:ind w:left="4320" w:hanging="360"/>
      </w:pPr>
      <w:rPr>
        <w:rFonts w:ascii="Wingdings" w:hAnsi="Wingdings" w:cs="Wingdings" w:hint="default"/>
      </w:rPr>
    </w:lvl>
    <w:lvl w:ilvl="6" w:tplc="CAC0E748">
      <w:start w:val="1"/>
      <w:numFmt w:val="bullet"/>
      <w:lvlText w:val=""/>
      <w:lvlJc w:val="left"/>
      <w:pPr>
        <w:ind w:left="5040" w:hanging="360"/>
      </w:pPr>
      <w:rPr>
        <w:rFonts w:ascii="Symbol" w:hAnsi="Symbol" w:cs="Symbol" w:hint="default"/>
      </w:rPr>
    </w:lvl>
    <w:lvl w:ilvl="7" w:tplc="545A5E50">
      <w:start w:val="1"/>
      <w:numFmt w:val="bullet"/>
      <w:lvlText w:val="o"/>
      <w:lvlJc w:val="left"/>
      <w:pPr>
        <w:ind w:left="5760" w:hanging="360"/>
      </w:pPr>
      <w:rPr>
        <w:rFonts w:ascii="Courier New" w:hAnsi="Courier New" w:cs="Courier New" w:hint="default"/>
      </w:rPr>
    </w:lvl>
    <w:lvl w:ilvl="8" w:tplc="8048B202">
      <w:start w:val="1"/>
      <w:numFmt w:val="bullet"/>
      <w:lvlText w:val=""/>
      <w:lvlJc w:val="left"/>
      <w:pPr>
        <w:ind w:left="6480" w:hanging="360"/>
      </w:pPr>
      <w:rPr>
        <w:rFonts w:ascii="Wingdings" w:hAnsi="Wingdings" w:cs="Wingdings" w:hint="default"/>
      </w:rPr>
    </w:lvl>
  </w:abstractNum>
  <w:abstractNum w:abstractNumId="4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1E300E0"/>
    <w:multiLevelType w:val="hybridMultilevel"/>
    <w:tmpl w:val="68724908"/>
    <w:lvl w:ilvl="0" w:tplc="36AE1D66">
      <w:start w:val="1"/>
      <w:numFmt w:val="bullet"/>
      <w:lvlText w:val=""/>
      <w:lvlJc w:val="left"/>
      <w:pPr>
        <w:ind w:left="720" w:hanging="360"/>
      </w:pPr>
      <w:rPr>
        <w:rFonts w:ascii="Symbol" w:hAnsi="Symbol" w:cs="Symbol" w:hint="default"/>
        <w:sz w:val="18"/>
        <w:szCs w:val="18"/>
      </w:rPr>
    </w:lvl>
    <w:lvl w:ilvl="1" w:tplc="4B4C06B2">
      <w:start w:val="1"/>
      <w:numFmt w:val="bullet"/>
      <w:lvlText w:val="o"/>
      <w:lvlJc w:val="left"/>
      <w:pPr>
        <w:ind w:left="1440" w:hanging="360"/>
      </w:pPr>
      <w:rPr>
        <w:rFonts w:ascii="Courier New" w:hAnsi="Courier New" w:cs="Courier New" w:hint="default"/>
      </w:rPr>
    </w:lvl>
    <w:lvl w:ilvl="2" w:tplc="28B63840">
      <w:start w:val="1"/>
      <w:numFmt w:val="bullet"/>
      <w:lvlText w:val=""/>
      <w:lvlJc w:val="left"/>
      <w:pPr>
        <w:ind w:left="2160" w:hanging="360"/>
      </w:pPr>
      <w:rPr>
        <w:rFonts w:ascii="Wingdings" w:hAnsi="Wingdings" w:cs="Wingdings" w:hint="default"/>
      </w:rPr>
    </w:lvl>
    <w:lvl w:ilvl="3" w:tplc="483216C6">
      <w:start w:val="1"/>
      <w:numFmt w:val="bullet"/>
      <w:lvlText w:val=""/>
      <w:lvlJc w:val="left"/>
      <w:pPr>
        <w:ind w:left="2880" w:hanging="360"/>
      </w:pPr>
      <w:rPr>
        <w:rFonts w:ascii="Symbol" w:hAnsi="Symbol" w:cs="Symbol" w:hint="default"/>
      </w:rPr>
    </w:lvl>
    <w:lvl w:ilvl="4" w:tplc="1D06D156">
      <w:start w:val="1"/>
      <w:numFmt w:val="bullet"/>
      <w:lvlText w:val="o"/>
      <w:lvlJc w:val="left"/>
      <w:pPr>
        <w:ind w:left="3600" w:hanging="360"/>
      </w:pPr>
      <w:rPr>
        <w:rFonts w:ascii="Courier New" w:hAnsi="Courier New" w:cs="Courier New" w:hint="default"/>
      </w:rPr>
    </w:lvl>
    <w:lvl w:ilvl="5" w:tplc="76A4E218">
      <w:start w:val="1"/>
      <w:numFmt w:val="bullet"/>
      <w:lvlText w:val=""/>
      <w:lvlJc w:val="left"/>
      <w:pPr>
        <w:ind w:left="4320" w:hanging="360"/>
      </w:pPr>
      <w:rPr>
        <w:rFonts w:ascii="Wingdings" w:hAnsi="Wingdings" w:cs="Wingdings" w:hint="default"/>
      </w:rPr>
    </w:lvl>
    <w:lvl w:ilvl="6" w:tplc="71540B7C">
      <w:start w:val="1"/>
      <w:numFmt w:val="bullet"/>
      <w:lvlText w:val=""/>
      <w:lvlJc w:val="left"/>
      <w:pPr>
        <w:ind w:left="5040" w:hanging="360"/>
      </w:pPr>
      <w:rPr>
        <w:rFonts w:ascii="Symbol" w:hAnsi="Symbol" w:cs="Symbol" w:hint="default"/>
      </w:rPr>
    </w:lvl>
    <w:lvl w:ilvl="7" w:tplc="FDF08332">
      <w:start w:val="1"/>
      <w:numFmt w:val="bullet"/>
      <w:lvlText w:val="o"/>
      <w:lvlJc w:val="left"/>
      <w:pPr>
        <w:ind w:left="5760" w:hanging="360"/>
      </w:pPr>
      <w:rPr>
        <w:rFonts w:ascii="Courier New" w:hAnsi="Courier New" w:cs="Courier New" w:hint="default"/>
      </w:rPr>
    </w:lvl>
    <w:lvl w:ilvl="8" w:tplc="A4A25BFC">
      <w:start w:val="1"/>
      <w:numFmt w:val="bullet"/>
      <w:lvlText w:val=""/>
      <w:lvlJc w:val="left"/>
      <w:pPr>
        <w:ind w:left="6480" w:hanging="360"/>
      </w:pPr>
      <w:rPr>
        <w:rFonts w:ascii="Wingdings" w:hAnsi="Wingdings" w:cs="Wingdings" w:hint="default"/>
      </w:rPr>
    </w:lvl>
  </w:abstractNum>
  <w:abstractNum w:abstractNumId="42" w15:restartNumberingAfterBreak="0">
    <w:nsid w:val="6A784A36"/>
    <w:multiLevelType w:val="hybridMultilevel"/>
    <w:tmpl w:val="CBF28334"/>
    <w:lvl w:ilvl="0" w:tplc="04090005">
      <w:start w:val="1"/>
      <w:numFmt w:val="bullet"/>
      <w:lvlText w:val=""/>
      <w:lvlJc w:val="left"/>
      <w:pPr>
        <w:ind w:left="720" w:hanging="360"/>
      </w:pPr>
      <w:rPr>
        <w:rFonts w:ascii="Wingdings" w:hAnsi="Wingdings" w:hint="default"/>
        <w:sz w:val="18"/>
        <w:szCs w:val="18"/>
      </w:rPr>
    </w:lvl>
    <w:lvl w:ilvl="1" w:tplc="C30C54CA">
      <w:start w:val="1"/>
      <w:numFmt w:val="bullet"/>
      <w:lvlText w:val="o"/>
      <w:lvlJc w:val="left"/>
      <w:pPr>
        <w:ind w:left="1440" w:hanging="360"/>
      </w:pPr>
      <w:rPr>
        <w:rFonts w:ascii="Courier New" w:hAnsi="Courier New" w:cs="Courier New" w:hint="default"/>
      </w:rPr>
    </w:lvl>
    <w:lvl w:ilvl="2" w:tplc="4280B838">
      <w:start w:val="1"/>
      <w:numFmt w:val="bullet"/>
      <w:lvlText w:val=""/>
      <w:lvlJc w:val="left"/>
      <w:pPr>
        <w:ind w:left="2160" w:hanging="360"/>
      </w:pPr>
      <w:rPr>
        <w:rFonts w:ascii="Wingdings" w:hAnsi="Wingdings" w:cs="Wingdings" w:hint="default"/>
      </w:rPr>
    </w:lvl>
    <w:lvl w:ilvl="3" w:tplc="ACACB4DC">
      <w:start w:val="1"/>
      <w:numFmt w:val="bullet"/>
      <w:lvlText w:val=""/>
      <w:lvlJc w:val="left"/>
      <w:pPr>
        <w:ind w:left="2880" w:hanging="360"/>
      </w:pPr>
      <w:rPr>
        <w:rFonts w:ascii="Symbol" w:hAnsi="Symbol" w:cs="Symbol" w:hint="default"/>
      </w:rPr>
    </w:lvl>
    <w:lvl w:ilvl="4" w:tplc="D820CEA4">
      <w:start w:val="1"/>
      <w:numFmt w:val="bullet"/>
      <w:lvlText w:val="o"/>
      <w:lvlJc w:val="left"/>
      <w:pPr>
        <w:ind w:left="3600" w:hanging="360"/>
      </w:pPr>
      <w:rPr>
        <w:rFonts w:ascii="Courier New" w:hAnsi="Courier New" w:cs="Courier New" w:hint="default"/>
      </w:rPr>
    </w:lvl>
    <w:lvl w:ilvl="5" w:tplc="1A2A3796">
      <w:start w:val="1"/>
      <w:numFmt w:val="bullet"/>
      <w:lvlText w:val=""/>
      <w:lvlJc w:val="left"/>
      <w:pPr>
        <w:ind w:left="4320" w:hanging="360"/>
      </w:pPr>
      <w:rPr>
        <w:rFonts w:ascii="Wingdings" w:hAnsi="Wingdings" w:cs="Wingdings" w:hint="default"/>
      </w:rPr>
    </w:lvl>
    <w:lvl w:ilvl="6" w:tplc="F26E113A">
      <w:start w:val="1"/>
      <w:numFmt w:val="bullet"/>
      <w:lvlText w:val=""/>
      <w:lvlJc w:val="left"/>
      <w:pPr>
        <w:ind w:left="5040" w:hanging="360"/>
      </w:pPr>
      <w:rPr>
        <w:rFonts w:ascii="Symbol" w:hAnsi="Symbol" w:cs="Symbol" w:hint="default"/>
      </w:rPr>
    </w:lvl>
    <w:lvl w:ilvl="7" w:tplc="1DF6EA64">
      <w:start w:val="1"/>
      <w:numFmt w:val="bullet"/>
      <w:lvlText w:val="o"/>
      <w:lvlJc w:val="left"/>
      <w:pPr>
        <w:ind w:left="5760" w:hanging="360"/>
      </w:pPr>
      <w:rPr>
        <w:rFonts w:ascii="Courier New" w:hAnsi="Courier New" w:cs="Courier New" w:hint="default"/>
      </w:rPr>
    </w:lvl>
    <w:lvl w:ilvl="8" w:tplc="B5E8F4C0">
      <w:start w:val="1"/>
      <w:numFmt w:val="bullet"/>
      <w:lvlText w:val=""/>
      <w:lvlJc w:val="left"/>
      <w:pPr>
        <w:ind w:left="6480" w:hanging="360"/>
      </w:pPr>
      <w:rPr>
        <w:rFonts w:ascii="Wingdings" w:hAnsi="Wingdings" w:cs="Wingdings" w:hint="default"/>
      </w:rPr>
    </w:lvl>
  </w:abstractNum>
  <w:abstractNum w:abstractNumId="43" w15:restartNumberingAfterBreak="0">
    <w:nsid w:val="707E592E"/>
    <w:multiLevelType w:val="hybridMultilevel"/>
    <w:tmpl w:val="027CCCE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D41F8"/>
    <w:multiLevelType w:val="multilevel"/>
    <w:tmpl w:val="EDEE666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724DB"/>
    <w:multiLevelType w:val="hybridMultilevel"/>
    <w:tmpl w:val="35EE452E"/>
    <w:lvl w:ilvl="0" w:tplc="C706B6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1A2E66"/>
    <w:multiLevelType w:val="multilevel"/>
    <w:tmpl w:val="5BA6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1218DD"/>
    <w:multiLevelType w:val="hybridMultilevel"/>
    <w:tmpl w:val="250EF5B4"/>
    <w:lvl w:ilvl="0" w:tplc="D324A284">
      <w:start w:val="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35531D"/>
    <w:multiLevelType w:val="hybridMultilevel"/>
    <w:tmpl w:val="011CEF6A"/>
    <w:lvl w:ilvl="0" w:tplc="D324A284">
      <w:start w:val="8"/>
      <w:numFmt w:val="bullet"/>
      <w:lvlText w:val="-"/>
      <w:lvlJc w:val="left"/>
      <w:pPr>
        <w:ind w:left="720" w:hanging="360"/>
      </w:pPr>
      <w:rPr>
        <w:rFonts w:ascii="Calibri" w:eastAsiaTheme="minorEastAsia" w:hAnsi="Calibri" w:cs="Calibri" w:hint="default"/>
        <w:sz w:val="18"/>
        <w:szCs w:val="18"/>
      </w:rPr>
    </w:lvl>
    <w:lvl w:ilvl="1" w:tplc="33E66AE6">
      <w:start w:val="1"/>
      <w:numFmt w:val="bullet"/>
      <w:lvlText w:val="o"/>
      <w:lvlJc w:val="left"/>
      <w:pPr>
        <w:ind w:left="1440" w:hanging="360"/>
      </w:pPr>
      <w:rPr>
        <w:rFonts w:ascii="Courier New" w:hAnsi="Courier New" w:cs="Courier New" w:hint="default"/>
      </w:rPr>
    </w:lvl>
    <w:lvl w:ilvl="2" w:tplc="8B420002">
      <w:start w:val="1"/>
      <w:numFmt w:val="bullet"/>
      <w:lvlText w:val=""/>
      <w:lvlJc w:val="left"/>
      <w:pPr>
        <w:ind w:left="2160" w:hanging="360"/>
      </w:pPr>
      <w:rPr>
        <w:rFonts w:ascii="Wingdings" w:hAnsi="Wingdings" w:cs="Wingdings" w:hint="default"/>
      </w:rPr>
    </w:lvl>
    <w:lvl w:ilvl="3" w:tplc="A95CA83E">
      <w:start w:val="1"/>
      <w:numFmt w:val="bullet"/>
      <w:lvlText w:val=""/>
      <w:lvlJc w:val="left"/>
      <w:pPr>
        <w:ind w:left="2880" w:hanging="360"/>
      </w:pPr>
      <w:rPr>
        <w:rFonts w:ascii="Symbol" w:hAnsi="Symbol" w:cs="Symbol" w:hint="default"/>
      </w:rPr>
    </w:lvl>
    <w:lvl w:ilvl="4" w:tplc="C0AAD7B8">
      <w:start w:val="1"/>
      <w:numFmt w:val="bullet"/>
      <w:lvlText w:val="o"/>
      <w:lvlJc w:val="left"/>
      <w:pPr>
        <w:ind w:left="3600" w:hanging="360"/>
      </w:pPr>
      <w:rPr>
        <w:rFonts w:ascii="Courier New" w:hAnsi="Courier New" w:cs="Courier New" w:hint="default"/>
      </w:rPr>
    </w:lvl>
    <w:lvl w:ilvl="5" w:tplc="5DB2D186">
      <w:start w:val="1"/>
      <w:numFmt w:val="bullet"/>
      <w:lvlText w:val=""/>
      <w:lvlJc w:val="left"/>
      <w:pPr>
        <w:ind w:left="4320" w:hanging="360"/>
      </w:pPr>
      <w:rPr>
        <w:rFonts w:ascii="Wingdings" w:hAnsi="Wingdings" w:cs="Wingdings" w:hint="default"/>
      </w:rPr>
    </w:lvl>
    <w:lvl w:ilvl="6" w:tplc="A92A25CA">
      <w:start w:val="1"/>
      <w:numFmt w:val="bullet"/>
      <w:lvlText w:val=""/>
      <w:lvlJc w:val="left"/>
      <w:pPr>
        <w:ind w:left="5040" w:hanging="360"/>
      </w:pPr>
      <w:rPr>
        <w:rFonts w:ascii="Symbol" w:hAnsi="Symbol" w:cs="Symbol" w:hint="default"/>
      </w:rPr>
    </w:lvl>
    <w:lvl w:ilvl="7" w:tplc="34AAD79A">
      <w:start w:val="1"/>
      <w:numFmt w:val="bullet"/>
      <w:lvlText w:val="o"/>
      <w:lvlJc w:val="left"/>
      <w:pPr>
        <w:ind w:left="5760" w:hanging="360"/>
      </w:pPr>
      <w:rPr>
        <w:rFonts w:ascii="Courier New" w:hAnsi="Courier New" w:cs="Courier New" w:hint="default"/>
      </w:rPr>
    </w:lvl>
    <w:lvl w:ilvl="8" w:tplc="D7985FB6">
      <w:start w:val="1"/>
      <w:numFmt w:val="bullet"/>
      <w:lvlText w:val=""/>
      <w:lvlJc w:val="left"/>
      <w:pPr>
        <w:ind w:left="6480" w:hanging="360"/>
      </w:pPr>
      <w:rPr>
        <w:rFonts w:ascii="Wingdings" w:hAnsi="Wingdings" w:cs="Wingdings" w:hint="default"/>
      </w:rPr>
    </w:lvl>
  </w:abstractNum>
  <w:num w:numId="1" w16cid:durableId="894121339">
    <w:abstractNumId w:val="30"/>
  </w:num>
  <w:num w:numId="2" w16cid:durableId="2140561769">
    <w:abstractNumId w:val="33"/>
  </w:num>
  <w:num w:numId="3" w16cid:durableId="33425827">
    <w:abstractNumId w:val="40"/>
  </w:num>
  <w:num w:numId="4" w16cid:durableId="777532412">
    <w:abstractNumId w:val="32"/>
  </w:num>
  <w:num w:numId="5" w16cid:durableId="171333857">
    <w:abstractNumId w:val="13"/>
  </w:num>
  <w:num w:numId="6" w16cid:durableId="1629120924">
    <w:abstractNumId w:val="9"/>
  </w:num>
  <w:num w:numId="7" w16cid:durableId="767390253">
    <w:abstractNumId w:val="28"/>
  </w:num>
  <w:num w:numId="8" w16cid:durableId="460463534">
    <w:abstractNumId w:val="23"/>
  </w:num>
  <w:num w:numId="9" w16cid:durableId="1879975746">
    <w:abstractNumId w:val="3"/>
  </w:num>
  <w:num w:numId="10" w16cid:durableId="1956864958">
    <w:abstractNumId w:val="29"/>
  </w:num>
  <w:num w:numId="11" w16cid:durableId="1739942678">
    <w:abstractNumId w:val="41"/>
  </w:num>
  <w:num w:numId="12" w16cid:durableId="623076778">
    <w:abstractNumId w:val="16"/>
  </w:num>
  <w:num w:numId="13" w16cid:durableId="1619212757">
    <w:abstractNumId w:val="36"/>
  </w:num>
  <w:num w:numId="14" w16cid:durableId="547643596">
    <w:abstractNumId w:val="11"/>
  </w:num>
  <w:num w:numId="15" w16cid:durableId="620694142">
    <w:abstractNumId w:val="8"/>
  </w:num>
  <w:num w:numId="16" w16cid:durableId="283926752">
    <w:abstractNumId w:val="12"/>
  </w:num>
  <w:num w:numId="17" w16cid:durableId="129519533">
    <w:abstractNumId w:val="6"/>
  </w:num>
  <w:num w:numId="18" w16cid:durableId="1002780263">
    <w:abstractNumId w:val="2"/>
  </w:num>
  <w:num w:numId="19" w16cid:durableId="1464075129">
    <w:abstractNumId w:val="18"/>
  </w:num>
  <w:num w:numId="20" w16cid:durableId="1158156301">
    <w:abstractNumId w:val="17"/>
  </w:num>
  <w:num w:numId="21" w16cid:durableId="510490361">
    <w:abstractNumId w:val="39"/>
  </w:num>
  <w:num w:numId="22" w16cid:durableId="1790854692">
    <w:abstractNumId w:val="37"/>
  </w:num>
  <w:num w:numId="23" w16cid:durableId="71852729">
    <w:abstractNumId w:val="25"/>
  </w:num>
  <w:num w:numId="24" w16cid:durableId="1010184464">
    <w:abstractNumId w:val="0"/>
  </w:num>
  <w:num w:numId="25" w16cid:durableId="744566530">
    <w:abstractNumId w:val="48"/>
  </w:num>
  <w:num w:numId="26" w16cid:durableId="799499246">
    <w:abstractNumId w:val="21"/>
  </w:num>
  <w:num w:numId="27" w16cid:durableId="147594750">
    <w:abstractNumId w:val="14"/>
  </w:num>
  <w:num w:numId="28" w16cid:durableId="7753534">
    <w:abstractNumId w:val="4"/>
  </w:num>
  <w:num w:numId="29" w16cid:durableId="2111929895">
    <w:abstractNumId w:val="10"/>
  </w:num>
  <w:num w:numId="30" w16cid:durableId="692921742">
    <w:abstractNumId w:val="34"/>
  </w:num>
  <w:num w:numId="31" w16cid:durableId="668605858">
    <w:abstractNumId w:val="35"/>
  </w:num>
  <w:num w:numId="32" w16cid:durableId="915163365">
    <w:abstractNumId w:val="26"/>
  </w:num>
  <w:num w:numId="33" w16cid:durableId="330571386">
    <w:abstractNumId w:val="45"/>
  </w:num>
  <w:num w:numId="34" w16cid:durableId="231045086">
    <w:abstractNumId w:val="42"/>
  </w:num>
  <w:num w:numId="35" w16cid:durableId="488909653">
    <w:abstractNumId w:val="19"/>
  </w:num>
  <w:num w:numId="36" w16cid:durableId="84109434">
    <w:abstractNumId w:val="38"/>
  </w:num>
  <w:num w:numId="37" w16cid:durableId="16091967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61807509">
    <w:abstractNumId w:val="31"/>
  </w:num>
  <w:num w:numId="39" w16cid:durableId="193463601">
    <w:abstractNumId w:val="47"/>
  </w:num>
  <w:num w:numId="40" w16cid:durableId="1342586085">
    <w:abstractNumId w:val="43"/>
  </w:num>
  <w:num w:numId="41" w16cid:durableId="1736390050">
    <w:abstractNumId w:val="46"/>
  </w:num>
  <w:num w:numId="42" w16cid:durableId="93675472">
    <w:abstractNumId w:val="44"/>
  </w:num>
  <w:num w:numId="43" w16cid:durableId="1110006407">
    <w:abstractNumId w:val="1"/>
  </w:num>
  <w:num w:numId="44" w16cid:durableId="1533105085">
    <w:abstractNumId w:val="15"/>
  </w:num>
  <w:num w:numId="45" w16cid:durableId="1607734026">
    <w:abstractNumId w:val="24"/>
  </w:num>
  <w:num w:numId="46" w16cid:durableId="255331055">
    <w:abstractNumId w:val="7"/>
  </w:num>
  <w:num w:numId="47" w16cid:durableId="1121460838">
    <w:abstractNumId w:val="5"/>
  </w:num>
  <w:num w:numId="48" w16cid:durableId="1591430067">
    <w:abstractNumId w:val="27"/>
  </w:num>
  <w:num w:numId="49" w16cid:durableId="549682755">
    <w:abstractNumId w:val="20"/>
  </w:num>
  <w:num w:numId="50" w16cid:durableId="6053062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C6"/>
    <w:rsid w:val="00021212"/>
    <w:rsid w:val="00025AE0"/>
    <w:rsid w:val="00027F41"/>
    <w:rsid w:val="00037A49"/>
    <w:rsid w:val="000435A3"/>
    <w:rsid w:val="00043DDE"/>
    <w:rsid w:val="000527BE"/>
    <w:rsid w:val="00061E99"/>
    <w:rsid w:val="00091CA9"/>
    <w:rsid w:val="00096198"/>
    <w:rsid w:val="00097F4A"/>
    <w:rsid w:val="000C5527"/>
    <w:rsid w:val="000E76C6"/>
    <w:rsid w:val="000F4572"/>
    <w:rsid w:val="00111D73"/>
    <w:rsid w:val="00111F58"/>
    <w:rsid w:val="00115436"/>
    <w:rsid w:val="00127127"/>
    <w:rsid w:val="00134892"/>
    <w:rsid w:val="00147733"/>
    <w:rsid w:val="001B109B"/>
    <w:rsid w:val="001B34D6"/>
    <w:rsid w:val="001B70CC"/>
    <w:rsid w:val="0020357E"/>
    <w:rsid w:val="00204EDB"/>
    <w:rsid w:val="00247F7A"/>
    <w:rsid w:val="002634AA"/>
    <w:rsid w:val="00284005"/>
    <w:rsid w:val="002966C2"/>
    <w:rsid w:val="002D18F3"/>
    <w:rsid w:val="002D58B5"/>
    <w:rsid w:val="002E3E72"/>
    <w:rsid w:val="003229D0"/>
    <w:rsid w:val="0033249E"/>
    <w:rsid w:val="00337E4D"/>
    <w:rsid w:val="00343395"/>
    <w:rsid w:val="003443F2"/>
    <w:rsid w:val="00373E41"/>
    <w:rsid w:val="00393230"/>
    <w:rsid w:val="003A1AA2"/>
    <w:rsid w:val="003D13D3"/>
    <w:rsid w:val="00401A34"/>
    <w:rsid w:val="004702FB"/>
    <w:rsid w:val="00471503"/>
    <w:rsid w:val="00484A49"/>
    <w:rsid w:val="0049479E"/>
    <w:rsid w:val="004D2F9F"/>
    <w:rsid w:val="004F2927"/>
    <w:rsid w:val="004F7CD5"/>
    <w:rsid w:val="0052142A"/>
    <w:rsid w:val="0053510E"/>
    <w:rsid w:val="00537ADD"/>
    <w:rsid w:val="005423BF"/>
    <w:rsid w:val="00562804"/>
    <w:rsid w:val="005640B0"/>
    <w:rsid w:val="005B4C13"/>
    <w:rsid w:val="005B6195"/>
    <w:rsid w:val="005D0AF6"/>
    <w:rsid w:val="005D4812"/>
    <w:rsid w:val="005E6982"/>
    <w:rsid w:val="00632591"/>
    <w:rsid w:val="006347C3"/>
    <w:rsid w:val="00636F83"/>
    <w:rsid w:val="00644FC9"/>
    <w:rsid w:val="0065422A"/>
    <w:rsid w:val="00656C9A"/>
    <w:rsid w:val="00662EA0"/>
    <w:rsid w:val="006975C6"/>
    <w:rsid w:val="006A5918"/>
    <w:rsid w:val="006B2936"/>
    <w:rsid w:val="006C763B"/>
    <w:rsid w:val="006E5898"/>
    <w:rsid w:val="006F1DA5"/>
    <w:rsid w:val="007109D5"/>
    <w:rsid w:val="00722183"/>
    <w:rsid w:val="00785F39"/>
    <w:rsid w:val="007A1603"/>
    <w:rsid w:val="007C3EA0"/>
    <w:rsid w:val="007D6FB3"/>
    <w:rsid w:val="007E0E83"/>
    <w:rsid w:val="007F7789"/>
    <w:rsid w:val="008050DF"/>
    <w:rsid w:val="00814652"/>
    <w:rsid w:val="008147AC"/>
    <w:rsid w:val="00824FF2"/>
    <w:rsid w:val="00827564"/>
    <w:rsid w:val="008278F5"/>
    <w:rsid w:val="0083222A"/>
    <w:rsid w:val="00842CE6"/>
    <w:rsid w:val="008A390C"/>
    <w:rsid w:val="008B311E"/>
    <w:rsid w:val="008B5542"/>
    <w:rsid w:val="008B72CE"/>
    <w:rsid w:val="008F4F35"/>
    <w:rsid w:val="00912FF5"/>
    <w:rsid w:val="00930868"/>
    <w:rsid w:val="00960022"/>
    <w:rsid w:val="009E2DB3"/>
    <w:rsid w:val="009E7578"/>
    <w:rsid w:val="00A26878"/>
    <w:rsid w:val="00A2751B"/>
    <w:rsid w:val="00A52459"/>
    <w:rsid w:val="00A56697"/>
    <w:rsid w:val="00A703DE"/>
    <w:rsid w:val="00A82035"/>
    <w:rsid w:val="00AF7FB0"/>
    <w:rsid w:val="00B05771"/>
    <w:rsid w:val="00B169F3"/>
    <w:rsid w:val="00B259B4"/>
    <w:rsid w:val="00B572D1"/>
    <w:rsid w:val="00B757D1"/>
    <w:rsid w:val="00B76D5E"/>
    <w:rsid w:val="00B93434"/>
    <w:rsid w:val="00B94093"/>
    <w:rsid w:val="00BA0BD4"/>
    <w:rsid w:val="00BB08D5"/>
    <w:rsid w:val="00BC2D61"/>
    <w:rsid w:val="00BD2D43"/>
    <w:rsid w:val="00BF65F6"/>
    <w:rsid w:val="00C02EF0"/>
    <w:rsid w:val="00C125C6"/>
    <w:rsid w:val="00C1387A"/>
    <w:rsid w:val="00C215E5"/>
    <w:rsid w:val="00C24613"/>
    <w:rsid w:val="00C315C9"/>
    <w:rsid w:val="00C45C38"/>
    <w:rsid w:val="00C4793C"/>
    <w:rsid w:val="00C6499E"/>
    <w:rsid w:val="00C74C15"/>
    <w:rsid w:val="00CD6E25"/>
    <w:rsid w:val="00D379CF"/>
    <w:rsid w:val="00D60A0B"/>
    <w:rsid w:val="00D7467F"/>
    <w:rsid w:val="00D931BF"/>
    <w:rsid w:val="00DD2FA1"/>
    <w:rsid w:val="00E36B2A"/>
    <w:rsid w:val="00E370F2"/>
    <w:rsid w:val="00E46404"/>
    <w:rsid w:val="00E55B9D"/>
    <w:rsid w:val="00E63572"/>
    <w:rsid w:val="00EA6718"/>
    <w:rsid w:val="00EC47B6"/>
    <w:rsid w:val="00ED1C3F"/>
    <w:rsid w:val="00ED41BC"/>
    <w:rsid w:val="00EF3AE5"/>
    <w:rsid w:val="00F62525"/>
    <w:rsid w:val="00F73081"/>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24638"/>
  <w15:docId w15:val="{B9E17639-0332-4346-9391-0D6B7EAD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5422A"/>
    <w:pPr>
      <w:spacing w:after="0" w:line="240" w:lineRule="auto"/>
    </w:pPr>
    <w:rPr>
      <w:rFonts w:ascii="Times New Roman" w:eastAsia="Times New Roman" w:hAnsi="Times New Roman" w:cs="Times New Roman"/>
      <w:sz w:val="24"/>
      <w:szCs w:val="24"/>
      <w:lang w:eastAsia="en-GB"/>
    </w:rPr>
  </w:style>
  <w:style w:type="paragraph" w:styleId="Naslov1">
    <w:name w:val="heading 1"/>
    <w:basedOn w:val="Navaden"/>
    <w:next w:val="Navaden"/>
    <w:link w:val="Naslov1Znak"/>
    <w:uiPriority w:val="9"/>
    <w:qFormat/>
    <w:rsid w:val="006975C6"/>
    <w:pPr>
      <w:keepNext/>
      <w:keepLines/>
      <w:spacing w:before="36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outlineLvl w:val="1"/>
    </w:pPr>
    <w:rPr>
      <w:rFonts w:eastAsiaTheme="majorEastAsia" w:cstheme="majorBidi"/>
      <w:b/>
      <w:bCs/>
      <w:szCs w:val="26"/>
    </w:rPr>
  </w:style>
  <w:style w:type="paragraph" w:styleId="Naslov3">
    <w:name w:val="heading 3"/>
    <w:basedOn w:val="Navaden"/>
    <w:next w:val="Navaden"/>
    <w:link w:val="Naslov3Znak"/>
    <w:uiPriority w:val="9"/>
    <w:unhideWhenUsed/>
    <w:qFormat/>
    <w:rsid w:val="0065422A"/>
    <w:pPr>
      <w:keepNext/>
      <w:keepLines/>
      <w:spacing w:before="40"/>
      <w:outlineLvl w:val="2"/>
    </w:pPr>
    <w:rPr>
      <w:rFonts w:asciiTheme="majorHAnsi" w:eastAsiaTheme="majorEastAsia" w:hAnsiTheme="majorHAnsi" w:cstheme="majorBidi"/>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aliases w:val="Odstavek seznama_IP,Seznam_IP_1,Liste 1,Naslov .1,za tekst,Označevanje,List Paragraph1,List Paragraph2,Colorful List - Accent 11,Literatura - znanstveno,UEDAŞ Bullet,abc siralı"/>
    <w:basedOn w:val="Navaden"/>
    <w:link w:val="OdstavekseznamaZnak"/>
    <w:uiPriority w:val="34"/>
    <w:qFormat/>
    <w:rsid w:val="00D0195C"/>
    <w:pPr>
      <w:ind w:left="720"/>
      <w:contextualSpacing/>
    </w:pPr>
  </w:style>
  <w:style w:type="character" w:customStyle="1" w:styleId="annotationreferencePHPDOCX1">
    <w:name w:val="annotation reference PHPDOCX1"/>
    <w:basedOn w:val="DefaultParagraphFontPHPDOCX"/>
    <w:uiPriority w:val="99"/>
    <w:semiHidden/>
    <w:unhideWhenUsed/>
    <w:rsid w:val="00E139EA"/>
    <w:rPr>
      <w:sz w:val="16"/>
      <w:szCs w:val="16"/>
    </w:rPr>
  </w:style>
  <w:style w:type="paragraph" w:customStyle="1" w:styleId="annotationtextPHPDOCX1">
    <w:name w:val="annotation text PHPDOCX1"/>
    <w:basedOn w:val="Navaden"/>
    <w:uiPriority w:val="99"/>
    <w:semiHidden/>
    <w:unhideWhenUsed/>
    <w:rsid w:val="00E139EA"/>
    <w:rPr>
      <w:sz w:val="20"/>
      <w:szCs w:val="20"/>
    </w:rPr>
  </w:style>
  <w:style w:type="paragraph" w:customStyle="1" w:styleId="annotationsubjectPHPDOCX1">
    <w:name w:val="annotation subject PHPDOCX1"/>
    <w:basedOn w:val="annotationtextPHPDOCX1"/>
    <w:next w:val="annotationtextPHPDOCX1"/>
    <w:uiPriority w:val="99"/>
    <w:semiHidden/>
    <w:unhideWhenUsed/>
    <w:rsid w:val="00E139EA"/>
    <w:rPr>
      <w:b/>
      <w:bCs/>
    </w:rPr>
  </w:style>
  <w:style w:type="character" w:styleId="Hiperpovezava">
    <w:name w:val="Hyperlink"/>
    <w:basedOn w:val="Privzetapisavaodstavka"/>
    <w:uiPriority w:val="99"/>
    <w:unhideWhenUsed/>
    <w:rsid w:val="00C6499E"/>
    <w:rPr>
      <w:color w:val="0000FF" w:themeColor="hyperlink"/>
      <w:u w:val="single"/>
    </w:rPr>
  </w:style>
  <w:style w:type="character" w:customStyle="1" w:styleId="UnresolvedMention1">
    <w:name w:val="Unresolved Mention1"/>
    <w:basedOn w:val="Privzetapisavaodstavka"/>
    <w:uiPriority w:val="99"/>
    <w:semiHidden/>
    <w:unhideWhenUsed/>
    <w:rsid w:val="00C6499E"/>
    <w:rPr>
      <w:color w:val="605E5C"/>
      <w:shd w:val="clear" w:color="auto" w:fill="E1DFDD"/>
    </w:rPr>
  </w:style>
  <w:style w:type="character" w:customStyle="1" w:styleId="OdstavekseznamaZnak">
    <w:name w:val="Odstavek seznama Znak"/>
    <w:aliases w:val="Odstavek seznama_IP Znak,Seznam_IP_1 Znak,Liste 1 Znak,Naslov .1 Znak,za tekst Znak,Označevanje Znak,List Paragraph1 Znak,List Paragraph2 Znak,Colorful List - Accent 11 Znak,Literatura - znanstveno Znak,UEDAŞ Bullet Znak"/>
    <w:link w:val="Odstavekseznama"/>
    <w:uiPriority w:val="34"/>
    <w:qFormat/>
    <w:locked/>
    <w:rsid w:val="00C6499E"/>
    <w:rPr>
      <w:rFonts w:ascii="Helvetica" w:hAnsi="Helvetica"/>
    </w:rPr>
  </w:style>
  <w:style w:type="paragraph" w:customStyle="1" w:styleId="datumtevilka">
    <w:name w:val="datum številka"/>
    <w:basedOn w:val="Navaden"/>
    <w:qFormat/>
    <w:rsid w:val="00ED1C3F"/>
    <w:pPr>
      <w:tabs>
        <w:tab w:val="left" w:pos="1701"/>
      </w:tabs>
      <w:spacing w:line="260" w:lineRule="atLeast"/>
    </w:pPr>
    <w:rPr>
      <w:rFonts w:ascii="Arial" w:hAnsi="Arial"/>
      <w:sz w:val="20"/>
      <w:szCs w:val="20"/>
      <w:lang w:val="en-GB"/>
    </w:rPr>
  </w:style>
  <w:style w:type="paragraph" w:styleId="Blokbesedila">
    <w:name w:val="Block Text"/>
    <w:basedOn w:val="Navaden"/>
    <w:unhideWhenUsed/>
    <w:rsid w:val="00ED1C3F"/>
    <w:pPr>
      <w:tabs>
        <w:tab w:val="left" w:pos="8647"/>
      </w:tabs>
      <w:ind w:left="2694" w:right="2266"/>
    </w:pPr>
    <w:rPr>
      <w:rFonts w:ascii="Arial" w:hAnsi="Arial"/>
      <w:szCs w:val="20"/>
      <w:lang w:eastAsia="sl-SI"/>
    </w:rPr>
  </w:style>
  <w:style w:type="character" w:styleId="Krepko">
    <w:name w:val="Strong"/>
    <w:basedOn w:val="Privzetapisavaodstavka"/>
    <w:uiPriority w:val="22"/>
    <w:qFormat/>
    <w:rsid w:val="00ED1C3F"/>
    <w:rPr>
      <w:b/>
      <w:bCs/>
    </w:rPr>
  </w:style>
  <w:style w:type="character" w:styleId="SledenaHiperpovezava">
    <w:name w:val="FollowedHyperlink"/>
    <w:basedOn w:val="Privzetapisavaodstavka"/>
    <w:uiPriority w:val="99"/>
    <w:semiHidden/>
    <w:unhideWhenUsed/>
    <w:rsid w:val="003D13D3"/>
    <w:rPr>
      <w:color w:val="800080" w:themeColor="followedHyperlink"/>
      <w:u w:val="single"/>
    </w:rPr>
  </w:style>
  <w:style w:type="paragraph" w:styleId="Navadensplet">
    <w:name w:val="Normal (Web)"/>
    <w:basedOn w:val="Navaden"/>
    <w:uiPriority w:val="99"/>
    <w:semiHidden/>
    <w:unhideWhenUsed/>
    <w:rsid w:val="00722183"/>
    <w:pPr>
      <w:spacing w:before="100" w:beforeAutospacing="1" w:after="100" w:afterAutospacing="1"/>
    </w:pPr>
  </w:style>
  <w:style w:type="character" w:customStyle="1" w:styleId="apple-converted-space">
    <w:name w:val="apple-converted-space"/>
    <w:basedOn w:val="Privzetapisavaodstavka"/>
    <w:rsid w:val="00722183"/>
  </w:style>
  <w:style w:type="character" w:customStyle="1" w:styleId="Naslov3Znak">
    <w:name w:val="Naslov 3 Znak"/>
    <w:basedOn w:val="Privzetapisavaodstavka"/>
    <w:link w:val="Naslov3"/>
    <w:uiPriority w:val="9"/>
    <w:rsid w:val="0065422A"/>
    <w:rPr>
      <w:rFonts w:asciiTheme="majorHAnsi" w:eastAsiaTheme="majorEastAsia" w:hAnsiTheme="majorHAnsi" w:cstheme="majorBidi"/>
      <w:color w:val="243F60" w:themeColor="accent1" w:themeShade="7F"/>
      <w:sz w:val="24"/>
      <w:szCs w:val="24"/>
    </w:rPr>
  </w:style>
  <w:style w:type="character" w:styleId="Nerazreenaomemba">
    <w:name w:val="Unresolved Mention"/>
    <w:basedOn w:val="Privzetapisavaodstavka"/>
    <w:uiPriority w:val="99"/>
    <w:semiHidden/>
    <w:unhideWhenUsed/>
    <w:rsid w:val="00401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EB733-2BDE-4F74-9227-2D10A2CD8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28</Pages>
  <Words>8448</Words>
  <Characters>48159</Characters>
  <Application>Microsoft Office Word</Application>
  <DocSecurity>0</DocSecurity>
  <Lines>401</Lines>
  <Paragraphs>112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Jana Oblak</cp:lastModifiedBy>
  <cp:revision>3</cp:revision>
  <cp:lastPrinted>2026-08-31T07:39:00Z</cp:lastPrinted>
  <dcterms:created xsi:type="dcterms:W3CDTF">2026-09-09T09:58:00Z</dcterms:created>
  <dcterms:modified xsi:type="dcterms:W3CDTF">2026-09-09T10:00:00Z</dcterms:modified>
</cp:coreProperties>
</file>